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DD7B15" w:rsidP="00210557">
      <w:pPr>
        <w:jc w:val="center"/>
        <w:rPr>
          <w:rFonts w:cs="Arial"/>
          <w:lang w:val="sr-Latn-CS"/>
        </w:rPr>
      </w:pPr>
    </w:p>
    <w:p w:rsidR="00210557" w:rsidRPr="00611597" w:rsidRDefault="00210557" w:rsidP="00210557">
      <w:pPr>
        <w:jc w:val="center"/>
        <w:rPr>
          <w:rFonts w:cs="Arial"/>
          <w:lang w:val="ru-RU"/>
        </w:rPr>
      </w:pPr>
    </w:p>
    <w:p w:rsidR="00210557" w:rsidRPr="000E455D" w:rsidRDefault="00B67C02" w:rsidP="000C3BC2">
      <w:pPr>
        <w:jc w:val="left"/>
        <w:rPr>
          <w:rFonts w:cs="Arial"/>
          <w:lang w:val="sr-Latn-CS"/>
        </w:rPr>
      </w:pPr>
      <w:r w:rsidRPr="000E455D">
        <w:rPr>
          <w:rFonts w:cs="Arial"/>
          <w:noProof/>
          <w:lang w:val="sr-Latn-RS" w:eastAsia="sr-Latn-RS"/>
        </w:rPr>
        <w:drawing>
          <wp:anchor distT="0" distB="0" distL="114300" distR="114300" simplePos="0" relativeHeight="251657216" behindDoc="0" locked="0" layoutInCell="1" allowOverlap="1" wp14:anchorId="7E4D96B0" wp14:editId="691EBFAF">
            <wp:simplePos x="3181350" y="224790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C3BC2"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0E455D" w:rsidRDefault="0023758C" w:rsidP="00210557">
      <w:pPr>
        <w:pStyle w:val="Title"/>
        <w:spacing w:before="0"/>
        <w:rPr>
          <w:rFonts w:cs="Arial"/>
          <w:sz w:val="22"/>
          <w:szCs w:val="22"/>
          <w:lang w:val="sr-Latn-RS"/>
        </w:rPr>
      </w:pPr>
      <w:r>
        <w:rPr>
          <w:rFonts w:cs="Arial"/>
          <w:sz w:val="22"/>
          <w:szCs w:val="22"/>
        </w:rPr>
        <w:t>ЛАБОРАТОРИЈСКО СТАКЛО</w:t>
      </w:r>
    </w:p>
    <w:p w:rsidR="00210557" w:rsidRPr="000E455D" w:rsidRDefault="00210557" w:rsidP="00165A71">
      <w:pPr>
        <w:pStyle w:val="Title"/>
        <w:spacing w:before="0"/>
        <w:jc w:val="both"/>
        <w:rPr>
          <w:rFonts w:cs="Arial"/>
          <w:i/>
          <w:sz w:val="22"/>
          <w:szCs w:val="22"/>
        </w:rPr>
      </w:pPr>
    </w:p>
    <w:p w:rsidR="00210557" w:rsidRPr="000E455D" w:rsidRDefault="00210557" w:rsidP="00210557">
      <w:pPr>
        <w:pStyle w:val="Title"/>
        <w:spacing w:before="0"/>
        <w:rPr>
          <w:rFonts w:cs="Arial"/>
          <w:sz w:val="22"/>
          <w:szCs w:val="22"/>
        </w:rPr>
      </w:pPr>
    </w:p>
    <w:p w:rsidR="00210557" w:rsidRPr="000E455D" w:rsidRDefault="00210557" w:rsidP="00210557">
      <w:pPr>
        <w:pStyle w:val="Title"/>
        <w:spacing w:before="0"/>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3758C">
        <w:rPr>
          <w:rFonts w:eastAsia="Arial Unicode MS" w:cs="Arial"/>
          <w:kern w:val="2"/>
          <w:lang w:val="ru-RU"/>
        </w:rPr>
        <w:t>0067</w:t>
      </w:r>
      <w:r w:rsidR="00C714AF">
        <w:rPr>
          <w:rFonts w:eastAsia="Arial Unicode MS" w:cs="Arial"/>
          <w:kern w:val="2"/>
          <w:lang w:val="ru-RU"/>
        </w:rPr>
        <w:t>/</w:t>
      </w:r>
      <w:r w:rsidR="00794A3E">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523360">
        <w:rPr>
          <w:rFonts w:eastAsia="Arial Unicode MS" w:cs="Arial"/>
          <w:kern w:val="2"/>
          <w:lang w:val="ru-RU"/>
        </w:rPr>
        <w:t xml:space="preserve"> </w:t>
      </w:r>
      <w:r w:rsidR="00C47FF6">
        <w:rPr>
          <w:rFonts w:eastAsia="Arial Unicode MS" w:cs="Arial"/>
          <w:kern w:val="2"/>
          <w:lang w:val="sr-Latn-RS"/>
        </w:rPr>
        <w:t>E.05.01</w:t>
      </w:r>
      <w:r w:rsidR="00523360">
        <w:rPr>
          <w:rFonts w:eastAsia="Arial Unicode MS" w:cs="Arial"/>
          <w:kern w:val="2"/>
          <w:lang w:val="sr-Cyrl-RS"/>
        </w:rPr>
        <w:t>. –</w:t>
      </w:r>
      <w:r w:rsidR="00970FD6">
        <w:rPr>
          <w:rFonts w:eastAsia="Arial Unicode MS" w:cs="Arial"/>
          <w:kern w:val="2"/>
          <w:lang w:val="sr-Cyrl-RS"/>
        </w:rPr>
        <w:t xml:space="preserve"> _________</w:t>
      </w:r>
      <w:r w:rsidR="00523360">
        <w:rPr>
          <w:rFonts w:eastAsia="Arial Unicode MS" w:cs="Arial"/>
          <w:kern w:val="2"/>
          <w:lang w:val="sr-Cyrl-RS"/>
        </w:rPr>
        <w:t>/3-19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970FD6">
        <w:rPr>
          <w:rFonts w:eastAsia="Arial Unicode MS" w:cs="Arial"/>
          <w:kern w:val="2"/>
          <w:lang w:val="sr-Cyrl-RS"/>
        </w:rPr>
        <w:t>_______</w:t>
      </w:r>
      <w:r w:rsidR="00523360">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00523360">
        <w:rPr>
          <w:rFonts w:cs="Arial"/>
          <w:b w:val="0"/>
          <w:sz w:val="22"/>
          <w:szCs w:val="22"/>
          <w:lang w:val="sr-Cyrl-RS"/>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523360">
        <w:rPr>
          <w:rFonts w:eastAsia="Arial Unicode MS" w:cs="Arial"/>
          <w:kern w:val="2"/>
          <w:lang w:val="ru-RU"/>
        </w:rPr>
        <w:t xml:space="preserve"> Е.05.01. – </w:t>
      </w:r>
      <w:r w:rsidR="00970FD6">
        <w:rPr>
          <w:rFonts w:eastAsia="Arial Unicode MS" w:cs="Arial"/>
          <w:kern w:val="2"/>
          <w:lang w:val="ru-RU"/>
        </w:rPr>
        <w:t>__________</w:t>
      </w:r>
      <w:r w:rsidR="00523360">
        <w:rPr>
          <w:rFonts w:eastAsia="Arial Unicode MS" w:cs="Arial"/>
          <w:kern w:val="2"/>
          <w:lang w:val="ru-RU"/>
        </w:rPr>
        <w:t xml:space="preserve">/6—2019 </w:t>
      </w:r>
      <w:r w:rsidRPr="000E455D">
        <w:rPr>
          <w:rFonts w:eastAsia="Arial Unicode MS" w:cs="Arial"/>
          <w:kern w:val="2"/>
          <w:lang w:val="ru-RU"/>
        </w:rPr>
        <w:t xml:space="preserve">од </w:t>
      </w:r>
      <w:r w:rsidR="00970FD6">
        <w:rPr>
          <w:rFonts w:eastAsia="Arial Unicode MS" w:cs="Arial"/>
          <w:kern w:val="2"/>
          <w:lang w:val="sr-Cyrl-RS"/>
        </w:rPr>
        <w:t>_______</w:t>
      </w:r>
      <w:r w:rsidR="00523360">
        <w:rPr>
          <w:rFonts w:eastAsia="Arial Unicode MS" w:cs="Arial"/>
          <w:kern w:val="2"/>
          <w:lang w:val="sr-Cyrl-RS"/>
        </w:rPr>
        <w:t>.</w:t>
      </w:r>
      <w:r w:rsidR="00794A3E">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611597" w:rsidRDefault="00C53AC6" w:rsidP="000C50A0">
      <w:pPr>
        <w:pStyle w:val="BodyText"/>
        <w:spacing w:before="0"/>
        <w:jc w:val="center"/>
        <w:rPr>
          <w:rFonts w:cs="Arial"/>
          <w:sz w:val="22"/>
          <w:szCs w:val="22"/>
          <w:lang w:val="ru-RU"/>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794A3E">
        <w:rPr>
          <w:rFonts w:cs="Arial"/>
          <w:lang w:val="sr-Latn-RS"/>
        </w:rPr>
        <w:t xml:space="preserve"> </w:t>
      </w:r>
      <w:r w:rsidR="0023758C">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w:t>
      </w:r>
      <w:r w:rsidR="00523360">
        <w:rPr>
          <w:rFonts w:eastAsia="Arial Unicode MS" w:cs="Arial"/>
          <w:kern w:val="2"/>
          <w:lang w:val="sr-Cyrl-RS"/>
        </w:rPr>
        <w:t>/2-19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w:t>
      </w:r>
      <w:r w:rsidR="00523360">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523360">
        <w:rPr>
          <w:rFonts w:eastAsia="Arial Unicode MS" w:cs="Arial"/>
          <w:kern w:val="2"/>
          <w:lang w:val="sr-Latn-RS"/>
        </w:rPr>
        <w:t>E.05.01</w:t>
      </w:r>
      <w:r w:rsidR="00523360">
        <w:rPr>
          <w:rFonts w:eastAsia="Arial Unicode MS" w:cs="Arial"/>
          <w:kern w:val="2"/>
          <w:lang w:val="sr-Cyrl-RS"/>
        </w:rPr>
        <w:t xml:space="preserve">. – </w:t>
      </w:r>
      <w:r w:rsidR="00970FD6">
        <w:rPr>
          <w:rFonts w:eastAsia="Arial Unicode MS" w:cs="Arial"/>
          <w:kern w:val="2"/>
          <w:lang w:val="sr-Cyrl-RS"/>
        </w:rPr>
        <w:t>________</w:t>
      </w:r>
      <w:r w:rsidR="00523360">
        <w:rPr>
          <w:rFonts w:eastAsia="Arial Unicode MS" w:cs="Arial"/>
          <w:kern w:val="2"/>
          <w:lang w:val="sr-Cyrl-RS"/>
        </w:rPr>
        <w:t>/3-19</w:t>
      </w:r>
      <w:r w:rsidR="00523360">
        <w:rPr>
          <w:rFonts w:eastAsia="Arial Unicode MS" w:cs="Arial"/>
          <w:kern w:val="2"/>
          <w:lang w:val="sr-Latn-RS"/>
        </w:rPr>
        <w:t xml:space="preserve"> </w:t>
      </w:r>
      <w:r w:rsidR="00523360">
        <w:rPr>
          <w:rFonts w:eastAsia="Arial Unicode MS" w:cs="Arial"/>
          <w:kern w:val="2"/>
          <w:lang w:val="sr-Cyrl-RS"/>
        </w:rPr>
        <w:t xml:space="preserve">од дана </w:t>
      </w:r>
      <w:r w:rsidR="00970FD6">
        <w:rPr>
          <w:rFonts w:eastAsia="Arial Unicode MS" w:cs="Arial"/>
          <w:kern w:val="2"/>
          <w:lang w:val="sr-Cyrl-RS"/>
        </w:rPr>
        <w:t>________</w:t>
      </w:r>
      <w:r w:rsidR="00523360">
        <w:rPr>
          <w:rFonts w:eastAsia="Arial Unicode MS" w:cs="Arial"/>
          <w:kern w:val="2"/>
          <w:lang w:val="sr-Cyrl-RS"/>
        </w:rPr>
        <w:t xml:space="preserve">.2019.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3758C">
        <w:rPr>
          <w:rFonts w:cs="Arial"/>
          <w:b/>
          <w:lang w:val="ru-RU"/>
        </w:rPr>
        <w:t>0067</w:t>
      </w:r>
      <w:r w:rsidR="00C714AF">
        <w:rPr>
          <w:rFonts w:cs="Arial"/>
          <w:b/>
          <w:lang w:val="ru-RU"/>
        </w:rPr>
        <w:t>/</w:t>
      </w:r>
      <w:r w:rsidR="00794A3E">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357DFD" w:rsidRDefault="00357DFD" w:rsidP="004C3B38">
            <w:pPr>
              <w:tabs>
                <w:tab w:val="left" w:pos="360"/>
                <w:tab w:val="left" w:pos="567"/>
                <w:tab w:val="right" w:leader="dot" w:pos="9639"/>
              </w:tabs>
              <w:jc w:val="center"/>
              <w:rPr>
                <w:rFonts w:cs="Arial"/>
              </w:rPr>
            </w:pPr>
            <w:r>
              <w:rPr>
                <w:rFonts w:cs="Arial"/>
              </w:rPr>
              <w:t>10</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D34782" w:rsidRDefault="002F480F"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D34782" w:rsidRDefault="008F49D1" w:rsidP="00574647">
            <w:pPr>
              <w:tabs>
                <w:tab w:val="left" w:pos="360"/>
                <w:tab w:val="left" w:pos="567"/>
                <w:tab w:val="right" w:leader="dot" w:pos="9639"/>
              </w:tabs>
              <w:jc w:val="center"/>
              <w:rPr>
                <w:rFonts w:cs="Arial"/>
                <w:lang w:val="sr-Cyrl-RS"/>
              </w:rPr>
            </w:pPr>
            <w:r>
              <w:rPr>
                <w:rFonts w:cs="Arial"/>
                <w:lang w:val="sr-Cyrl-RS"/>
              </w:rPr>
              <w:t>1</w:t>
            </w:r>
            <w:r w:rsidR="00357DFD">
              <w:rPr>
                <w:rFonts w:cs="Arial"/>
                <w:lang w:val="sr-Cyrl-RS"/>
              </w:rPr>
              <w:t>5</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C62AA7" w:rsidP="001B5F0E">
            <w:pPr>
              <w:tabs>
                <w:tab w:val="left" w:pos="360"/>
                <w:tab w:val="left" w:pos="567"/>
                <w:tab w:val="right" w:leader="dot" w:pos="9639"/>
              </w:tabs>
              <w:rPr>
                <w:rFonts w:cs="Arial"/>
                <w:lang w:val="sr-Cyrl-RS"/>
              </w:rPr>
            </w:pPr>
            <w:r w:rsidRPr="000E455D">
              <w:rPr>
                <w:rFonts w:cs="Arial"/>
                <w:lang w:val="sr-Cyrl-RS"/>
              </w:rPr>
              <w:t xml:space="preserve">Обрасци ( 1 </w:t>
            </w:r>
            <w:r w:rsidR="00905367" w:rsidRPr="000E455D">
              <w:rPr>
                <w:rFonts w:cs="Arial"/>
                <w:lang w:val="sr-Cyrl-RS"/>
              </w:rPr>
              <w:t>–</w:t>
            </w:r>
            <w:r w:rsidRPr="000E455D">
              <w:rPr>
                <w:rFonts w:cs="Arial"/>
                <w:lang w:val="sr-Cyrl-RS"/>
              </w:rPr>
              <w:t xml:space="preserve"> </w:t>
            </w:r>
            <w:r w:rsidR="001B5F0E">
              <w:rPr>
                <w:rFonts w:cs="Arial"/>
                <w:lang w:val="sr-Latn-RS"/>
              </w:rPr>
              <w:t>10</w:t>
            </w:r>
            <w:r w:rsidR="00905367" w:rsidRPr="000E455D">
              <w:rPr>
                <w:rFonts w:cs="Arial"/>
                <w:lang w:val="sr-Cyrl-RS"/>
              </w:rPr>
              <w:t>)</w:t>
            </w:r>
          </w:p>
        </w:tc>
        <w:tc>
          <w:tcPr>
            <w:tcW w:w="810" w:type="dxa"/>
          </w:tcPr>
          <w:p w:rsidR="00C62AA7" w:rsidRPr="00D34782" w:rsidRDefault="00357DFD" w:rsidP="008D109A">
            <w:pPr>
              <w:tabs>
                <w:tab w:val="left" w:pos="360"/>
                <w:tab w:val="left" w:pos="567"/>
                <w:tab w:val="right" w:leader="dot" w:pos="9639"/>
              </w:tabs>
              <w:jc w:val="center"/>
              <w:rPr>
                <w:rFonts w:cs="Arial"/>
                <w:lang w:val="sr-Cyrl-RS"/>
              </w:rPr>
            </w:pPr>
            <w:r>
              <w:rPr>
                <w:rFonts w:cs="Arial"/>
                <w:lang w:val="sr-Cyrl-RS"/>
              </w:rPr>
              <w:t>33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130B56" w:rsidRDefault="00357DFD" w:rsidP="00546189">
            <w:pPr>
              <w:tabs>
                <w:tab w:val="left" w:pos="360"/>
                <w:tab w:val="left" w:pos="567"/>
                <w:tab w:val="right" w:leader="dot" w:pos="9639"/>
              </w:tabs>
              <w:jc w:val="center"/>
              <w:rPr>
                <w:rFonts w:cs="Arial"/>
                <w:lang w:val="sr-Cyrl-RS"/>
              </w:rPr>
            </w:pPr>
            <w:r>
              <w:rPr>
                <w:rFonts w:cs="Arial"/>
                <w:lang w:val="sr-Cyrl-RS"/>
              </w:rPr>
              <w:t>63</w:t>
            </w:r>
          </w:p>
        </w:tc>
      </w:tr>
    </w:tbl>
    <w:p w:rsidR="009D3699" w:rsidRPr="000E455D" w:rsidRDefault="009D3699" w:rsidP="000C50A0">
      <w:pPr>
        <w:pStyle w:val="BodyText"/>
        <w:spacing w:before="0"/>
        <w:rPr>
          <w:rFonts w:cs="Arial"/>
          <w:b/>
          <w:spacing w:val="80"/>
          <w:sz w:val="22"/>
          <w:szCs w:val="22"/>
        </w:rPr>
      </w:pPr>
    </w:p>
    <w:p w:rsidR="001853E1" w:rsidRPr="00357DFD" w:rsidRDefault="00C53AC6" w:rsidP="00C15D5A">
      <w:pPr>
        <w:jc w:val="right"/>
        <w:rPr>
          <w:rFonts w:cs="Arial"/>
          <w:bCs/>
          <w:noProof/>
        </w:rPr>
      </w:pPr>
      <w:r w:rsidRPr="000E455D">
        <w:rPr>
          <w:rFonts w:cs="Arial"/>
          <w:bCs/>
          <w:noProof/>
          <w:lang w:val="sr-Cyrl-CS"/>
        </w:rPr>
        <w:t>Укупан број страна документације:</w:t>
      </w:r>
      <w:r w:rsidR="0084101F">
        <w:rPr>
          <w:rFonts w:cs="Arial"/>
          <w:bCs/>
          <w:noProof/>
          <w:lang w:val="sr-Latn-RS"/>
        </w:rPr>
        <w:t xml:space="preserve"> </w:t>
      </w:r>
      <w:r w:rsidR="00357DFD">
        <w:rPr>
          <w:rFonts w:cs="Arial"/>
          <w:bCs/>
          <w:noProof/>
        </w:rPr>
        <w:t>73</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0E2C7F"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3758C">
              <w:rPr>
                <w:rFonts w:cs="Arial"/>
                <w:sz w:val="22"/>
                <w:szCs w:val="22"/>
              </w:rPr>
              <w:t>ЛАБОРАТОРИЈСКО СТАКЛО</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23758C" w:rsidP="004276AD">
            <w:pPr>
              <w:jc w:val="center"/>
              <w:rPr>
                <w:rFonts w:cs="Arial"/>
                <w:i/>
              </w:rPr>
            </w:pPr>
            <w:r>
              <w:rPr>
                <w:rFonts w:cs="Arial"/>
                <w:lang w:val="sr-Cyrl-RS"/>
              </w:rPr>
              <w:t>Славољуб Стокић</w:t>
            </w:r>
          </w:p>
          <w:p w:rsidR="004276AD" w:rsidRPr="000E455D" w:rsidRDefault="004276AD" w:rsidP="004276AD">
            <w:pPr>
              <w:jc w:val="center"/>
              <w:rPr>
                <w:rFonts w:cs="Arial"/>
                <w:lang w:val="sr-Cyrl-CS"/>
              </w:rPr>
            </w:pPr>
            <w:r w:rsidRPr="000E455D">
              <w:rPr>
                <w:rFonts w:cs="Arial"/>
              </w:rPr>
              <w:t>e</w:t>
            </w:r>
            <w:r w:rsidRPr="00C47FF6">
              <w:rPr>
                <w:rFonts w:cs="Arial"/>
              </w:rPr>
              <w:t>-</w:t>
            </w:r>
            <w:r w:rsidRPr="000E455D">
              <w:rPr>
                <w:rFonts w:cs="Arial"/>
              </w:rPr>
              <w:t>mail</w:t>
            </w:r>
            <w:r w:rsidRPr="00C47FF6">
              <w:rPr>
                <w:rFonts w:cs="Arial"/>
              </w:rPr>
              <w:t xml:space="preserve">: </w:t>
            </w:r>
            <w:r w:rsidR="0023758C">
              <w:rPr>
                <w:rFonts w:cs="Arial"/>
              </w:rPr>
              <w:t>slavoljub.stokic</w:t>
            </w:r>
            <w:r w:rsidR="00165A71" w:rsidRPr="00C47FF6">
              <w:rPr>
                <w:rFonts w:cs="Arial"/>
              </w:rPr>
              <w:t>@</w:t>
            </w:r>
            <w:r w:rsidR="00165A71" w:rsidRPr="000E455D">
              <w:rPr>
                <w:rFonts w:cs="Arial"/>
              </w:rPr>
              <w:t>te</w:t>
            </w:r>
            <w:r w:rsidR="00165A71" w:rsidRPr="00C47FF6">
              <w:rPr>
                <w:rFonts w:cs="Arial"/>
              </w:rPr>
              <w:t>-</w:t>
            </w:r>
            <w:r w:rsidR="00165A71" w:rsidRPr="000E455D">
              <w:rPr>
                <w:rFonts w:cs="Arial"/>
              </w:rPr>
              <w:t>ko</w:t>
            </w:r>
            <w:r w:rsidR="00165A71" w:rsidRPr="00C47FF6">
              <w:rPr>
                <w:rFonts w:cs="Arial"/>
              </w:rPr>
              <w:t>.</w:t>
            </w:r>
            <w:r w:rsidR="00165A71" w:rsidRPr="000E455D">
              <w:rPr>
                <w:rFonts w:cs="Arial"/>
              </w:rPr>
              <w:t>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6" w:name="_Toc442559878"/>
      <w:bookmarkStart w:id="17"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3758C">
        <w:rPr>
          <w:rFonts w:cs="Arial"/>
          <w:b/>
          <w:lang w:val="sr-Cyrl-RS" w:eastAsia="zh-CN"/>
        </w:rPr>
        <w:t>ЛАБОРАТОРИЈСКО СТАКЛО</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3758C">
        <w:rPr>
          <w:rFonts w:eastAsia="Arial" w:cs="Arial"/>
          <w:color w:val="000000"/>
        </w:rPr>
        <w:t xml:space="preserve">Производи од стакла за лабораторијске намене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 xml:space="preserve">Ознака из општег речника набавке: </w:t>
      </w:r>
      <w:r w:rsidR="0023758C">
        <w:rPr>
          <w:rFonts w:ascii="Arial" w:eastAsia="Arial" w:hAnsi="Arial" w:cs="Arial"/>
          <w:color w:val="000000"/>
        </w:rPr>
        <w:t>33793000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Default="000C3BC2" w:rsidP="002E12CC">
      <w:pPr>
        <w:tabs>
          <w:tab w:val="left" w:pos="1134"/>
        </w:tabs>
        <w:rPr>
          <w:rFonts w:cs="Arial"/>
          <w:lang w:val="sr-Cyrl-RS"/>
        </w:rPr>
      </w:pPr>
    </w:p>
    <w:p w:rsidR="00970FD6" w:rsidRDefault="00970FD6" w:rsidP="002E12CC">
      <w:pPr>
        <w:tabs>
          <w:tab w:val="left" w:pos="1134"/>
        </w:tabs>
        <w:rPr>
          <w:rFonts w:cs="Arial"/>
          <w:lang w:val="sr-Cyrl-RS"/>
        </w:rPr>
      </w:pPr>
    </w:p>
    <w:p w:rsidR="00794A3E" w:rsidRDefault="00794A3E" w:rsidP="002E12CC">
      <w:pPr>
        <w:tabs>
          <w:tab w:val="left" w:pos="1134"/>
        </w:tabs>
        <w:rPr>
          <w:rFonts w:cs="Arial"/>
          <w:lang w:val="sr-Cyrl-RS"/>
        </w:rPr>
      </w:pPr>
    </w:p>
    <w:p w:rsidR="0023758C" w:rsidRPr="000E455D" w:rsidRDefault="0023758C"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6"/>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8" w:name="_Toc441651541"/>
      <w:bookmarkStart w:id="19"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8"/>
      <w:bookmarkEnd w:id="19"/>
    </w:p>
    <w:tbl>
      <w:tblPr>
        <w:tblW w:w="8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39"/>
        <w:gridCol w:w="5115"/>
        <w:gridCol w:w="537"/>
        <w:gridCol w:w="1318"/>
      </w:tblGrid>
      <w:tr w:rsidR="0023758C" w:rsidRPr="0023758C" w:rsidTr="0023758C">
        <w:trPr>
          <w:trHeight w:val="300"/>
        </w:trPr>
        <w:tc>
          <w:tcPr>
            <w:tcW w:w="112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Pozicija</w:t>
            </w:r>
          </w:p>
        </w:tc>
        <w:tc>
          <w:tcPr>
            <w:tcW w:w="839"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Šifra</w:t>
            </w:r>
          </w:p>
        </w:tc>
        <w:tc>
          <w:tcPr>
            <w:tcW w:w="5115"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Naziv proizvoda</w:t>
            </w:r>
          </w:p>
        </w:tc>
        <w:tc>
          <w:tcPr>
            <w:tcW w:w="537"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JM</w:t>
            </w:r>
          </w:p>
        </w:tc>
        <w:tc>
          <w:tcPr>
            <w:tcW w:w="1318" w:type="dxa"/>
            <w:shd w:val="clear" w:color="000000" w:fill="EAEAEA"/>
            <w:noWrap/>
            <w:vAlign w:val="bottom"/>
            <w:hideMark/>
          </w:tcPr>
          <w:p w:rsidR="0023758C" w:rsidRPr="0023758C" w:rsidRDefault="0023758C" w:rsidP="0023758C">
            <w:pPr>
              <w:spacing w:before="0"/>
              <w:jc w:val="left"/>
              <w:rPr>
                <w:rFonts w:ascii="Tahoma" w:hAnsi="Tahoma" w:cs="Tahoma"/>
                <w:b/>
                <w:bCs/>
                <w:color w:val="000000"/>
                <w:sz w:val="16"/>
                <w:szCs w:val="16"/>
                <w:lang w:val="sr-Latn-RS" w:eastAsia="sr-Latn-RS"/>
              </w:rPr>
            </w:pPr>
            <w:r w:rsidRPr="0023758C">
              <w:rPr>
                <w:rFonts w:ascii="Tahoma" w:hAnsi="Tahoma" w:cs="Tahoma"/>
                <w:b/>
                <w:bCs/>
                <w:color w:val="000000"/>
                <w:sz w:val="16"/>
                <w:szCs w:val="16"/>
                <w:lang w:val="sr-Latn-RS" w:eastAsia="sr-Latn-RS"/>
              </w:rPr>
              <w:t>Ukupna količina</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669512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AREOMETAR 1.000-1.100</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1728709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AVAN SA TUČKOM  PORCELAN FI 120MM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1132903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PVC SA SLAVINOM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486388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BALON ZA UZORKOVANJE GASA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1634542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BIDON-ČETVRTASTI OD 5 L ZA VODU HDPE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485810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-TAMNA 50 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BIRETA AUTOMATSKA SVETLA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1776819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250ML SVETLA SA NAVOJEM 70X113MM  DIN168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MED.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1615769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1000ML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250ML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1758373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PVC 500ML SA ZATVARAČEM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455598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500ML BELA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1688006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REAGENS TAMNA 500ML TAMNA ISO 4796-2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25OML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1728784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ZA PRAH STAKLENA 60ML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1616196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BOCA ŠPRIC SA ŠTAMPOM 500ML ZA DESTILOVANU VODU</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1483668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BURE PVC ZA ODLAGANJE TEČNOG LABORAT.OG OTPAD 25L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1732447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10-100ML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2,5-25ML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1732420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DISPENZETA 5-50ML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486647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EKSIKATOR SA TUBUSOM 200MM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486728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EKSIKATOR SA TUBUSOM 250MM KOMPLET</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1640283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ISPIRALICA GASNA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486876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KASIKA LABORATORIJSKA PVC 150MM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1728938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KESICA PATENT(ZIP) 150X200MM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1759493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KOLONA SA DIZNAMA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1736418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LABORATORIJSKA GUMENA ZAŠTITA ZA PRSTE</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33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1728660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LAKMUS PAPIR PH 1-14</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PAK</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1796941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PVC 170MM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455172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SQUIBB 250ML TEFLONSKA SLAVINA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1133462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LEVAK ZA SEDIMENTACIJU GRADUISANI 1000MM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454451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40X32</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683736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60X48 PORCEL.(SREDNJI OBLIK)</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1699377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LONČIĆ ZA ŽARENJE OD PLATINE 40X32 SA POKLOPCEM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1134159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MAKRO PROPIPETA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1777025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250MM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1777033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MAŠICE OD NERĐAJUĆEG ČELIKA 450MM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1776797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PVC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1776789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250ML STAKLENA VF</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690902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PVC GRADUISANA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455865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673722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1589954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MENZURA STAKLENA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1729101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L=200MM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1735314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PINCETA LABORATORIJSKA ZA FILTER PAPIR  OD NERĐAJUĆEG ČELIKA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455830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455849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25ML.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455822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GRADUISANA SA KLIPOM 5MM.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1776770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1776746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1776754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1776762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PO KIPP-U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455814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455806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SA KLIPOM GR.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1133802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1ML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1133764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2ML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1133780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PIPETA USISNA 5ML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1655310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PLOČA KRUŽNA PERF.KERAMIČKA EKSIKATORA 7MM,800C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1134361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PORCULANSKA ZA UPARAVANJE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455210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40X40MM VEGEGLAS</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1728717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POSUDA ZA VAGANJE VEGEGLAS 50X30MM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1589296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SLAVINA ZA EKSIKATOR LULA D=8MM L=100MM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1735292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STAKLENI VAKUM NOSAČ FILTERA FI 47MM / FI 50MM  KAT.BR.SARTORINS 16307</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lastRenderedPageBreak/>
              <w:t xml:space="preserve">71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455644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100MM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681296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200MM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1133039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STAKLO SAHATNO 50MM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1640305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STALAK ZA PIPETE PVC VERTIKALNI ZA MIN.10 PIPETA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670200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STATIV LABORATORIJSKI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668613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1776800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490768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100ML-STAKLENI</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1615939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669245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 ML-PROVIDNA PLASTIKA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1728733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1103377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500ML PVC</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668532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1728741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SUD NORMALNI TAMNO STAKLO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455474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455504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TIKVICA ERLEN MAJER ŠIROKO GRLO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120 </w:t>
            </w:r>
          </w:p>
        </w:tc>
      </w:tr>
      <w:tr w:rsidR="0023758C" w:rsidRPr="0023758C" w:rsidTr="0023758C">
        <w:trPr>
          <w:trHeight w:val="69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653535 </w:t>
            </w:r>
          </w:p>
        </w:tc>
        <w:tc>
          <w:tcPr>
            <w:tcW w:w="5115" w:type="dxa"/>
            <w:shd w:val="clear" w:color="auto" w:fill="auto"/>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ZDELA ZA UPARAVANJE 115X65 320ML STAKLENA SA RAVNIM DNOM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1590367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ŠOLJA PERTIJEVA FI 60MM H-12MM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89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454869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ŠTAPIĆI STAKLENI 5MMX300MM</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50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669326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ŠTIPALJKE ZA GUMENA CREVA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91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690848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70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92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690813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LAB.PP SA RUČKOM 500ML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93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454737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94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454753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95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699519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100ML PVC;PROVIDNA GRADUISANA</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96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454745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20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97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454788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250ML.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98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668443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600ML.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99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1700162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LABORATORIJSKA STAKLENA 400ML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15 </w:t>
            </w:r>
          </w:p>
        </w:tc>
      </w:tr>
      <w:tr w:rsidR="0023758C" w:rsidRPr="0023758C" w:rsidTr="0023758C">
        <w:trPr>
          <w:trHeight w:val="300"/>
        </w:trPr>
        <w:tc>
          <w:tcPr>
            <w:tcW w:w="112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100 </w:t>
            </w:r>
          </w:p>
        </w:tc>
        <w:tc>
          <w:tcPr>
            <w:tcW w:w="839"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454842 </w:t>
            </w:r>
          </w:p>
        </w:tc>
        <w:tc>
          <w:tcPr>
            <w:tcW w:w="5115"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ČAŠA SA RUČKOM NF 1000ML</w:t>
            </w:r>
          </w:p>
        </w:tc>
        <w:tc>
          <w:tcPr>
            <w:tcW w:w="537" w:type="dxa"/>
            <w:shd w:val="clear" w:color="auto" w:fill="auto"/>
            <w:noWrap/>
            <w:vAlign w:val="bottom"/>
            <w:hideMark/>
          </w:tcPr>
          <w:p w:rsidR="0023758C" w:rsidRPr="0023758C" w:rsidRDefault="0023758C" w:rsidP="0023758C">
            <w:pPr>
              <w:spacing w:before="0"/>
              <w:jc w:val="left"/>
              <w:rPr>
                <w:rFonts w:cs="Arial"/>
                <w:color w:val="000000"/>
                <w:sz w:val="16"/>
                <w:szCs w:val="16"/>
                <w:lang w:val="sr-Latn-RS" w:eastAsia="sr-Latn-RS"/>
              </w:rPr>
            </w:pPr>
            <w:r w:rsidRPr="0023758C">
              <w:rPr>
                <w:rFonts w:cs="Arial"/>
                <w:color w:val="000000"/>
                <w:sz w:val="16"/>
                <w:szCs w:val="16"/>
                <w:lang w:val="sr-Latn-RS" w:eastAsia="sr-Latn-RS"/>
              </w:rPr>
              <w:t>kom</w:t>
            </w:r>
          </w:p>
        </w:tc>
        <w:tc>
          <w:tcPr>
            <w:tcW w:w="1318" w:type="dxa"/>
            <w:shd w:val="clear" w:color="auto" w:fill="auto"/>
            <w:noWrap/>
            <w:vAlign w:val="bottom"/>
            <w:hideMark/>
          </w:tcPr>
          <w:p w:rsidR="0023758C" w:rsidRPr="0023758C" w:rsidRDefault="0023758C" w:rsidP="0023758C">
            <w:pPr>
              <w:spacing w:before="0"/>
              <w:jc w:val="right"/>
              <w:rPr>
                <w:rFonts w:cs="Arial"/>
                <w:color w:val="000000"/>
                <w:sz w:val="16"/>
                <w:szCs w:val="16"/>
                <w:lang w:val="sr-Latn-RS" w:eastAsia="sr-Latn-RS"/>
              </w:rPr>
            </w:pPr>
            <w:r w:rsidRPr="0023758C">
              <w:rPr>
                <w:rFonts w:cs="Arial"/>
                <w:color w:val="000000"/>
                <w:sz w:val="16"/>
                <w:szCs w:val="16"/>
                <w:lang w:val="sr-Latn-RS" w:eastAsia="sr-Latn-RS"/>
              </w:rPr>
              <w:t xml:space="preserve">30 </w:t>
            </w:r>
          </w:p>
        </w:tc>
      </w:tr>
    </w:tbl>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23758C" w:rsidRDefault="0023758C" w:rsidP="001D19A2">
      <w:pPr>
        <w:rPr>
          <w:b/>
          <w:lang w:val="sr-Latn-RS" w:eastAsia="ar-SA"/>
        </w:rPr>
      </w:pPr>
    </w:p>
    <w:p w:rsidR="00745CC1" w:rsidRDefault="00745CC1" w:rsidP="00745CC1">
      <w:pPr>
        <w:pStyle w:val="Heading10"/>
        <w:ind w:left="0" w:firstLine="0"/>
        <w:jc w:val="both"/>
        <w:rPr>
          <w:rFonts w:cs="Arial"/>
        </w:rPr>
      </w:pPr>
      <w:r w:rsidRPr="007753C4">
        <w:rPr>
          <w:rFonts w:cs="Arial"/>
        </w:rPr>
        <w:lastRenderedPageBreak/>
        <w:t>3.2 Квалитет и техничке карактеристике (спецификације)</w:t>
      </w:r>
    </w:p>
    <w:p w:rsidR="004C2604" w:rsidRPr="004C2604" w:rsidRDefault="004C2604" w:rsidP="004C2604">
      <w:pPr>
        <w:rPr>
          <w:lang w:val="sr-Cyrl-CS" w:eastAsia="ar-SA"/>
        </w:rPr>
      </w:pP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08"/>
        <w:gridCol w:w="4427"/>
        <w:gridCol w:w="2087"/>
      </w:tblGrid>
      <w:tr w:rsidR="00EC1514" w:rsidRPr="0052023B" w:rsidTr="00EC1514">
        <w:trPr>
          <w:trHeight w:val="300"/>
        </w:trPr>
        <w:tc>
          <w:tcPr>
            <w:tcW w:w="56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Pr>
                <w:rFonts w:cs="Arial"/>
                <w:b/>
                <w:bCs/>
                <w:sz w:val="18"/>
                <w:szCs w:val="18"/>
                <w:lang w:val="sr-Latn-RS" w:eastAsia="sr-Latn-RS"/>
              </w:rPr>
              <w:t>pozicija</w:t>
            </w:r>
          </w:p>
        </w:tc>
        <w:tc>
          <w:tcPr>
            <w:tcW w:w="1418" w:type="dxa"/>
            <w:shd w:val="clear" w:color="000000" w:fill="EAEAEA"/>
            <w:vAlign w:val="bottom"/>
          </w:tcPr>
          <w:p w:rsidR="00EC1514" w:rsidRPr="0052023B" w:rsidRDefault="00EC1514" w:rsidP="00EC1514">
            <w:pPr>
              <w:spacing w:before="0"/>
              <w:ind w:left="384"/>
              <w:jc w:val="left"/>
              <w:rPr>
                <w:rFonts w:cs="Arial"/>
                <w:b/>
                <w:bCs/>
                <w:sz w:val="18"/>
                <w:szCs w:val="18"/>
                <w:lang w:val="sr-Latn-RS" w:eastAsia="sr-Latn-RS"/>
              </w:rPr>
            </w:pPr>
            <w:r w:rsidRPr="0052023B">
              <w:rPr>
                <w:rFonts w:cs="Arial"/>
                <w:b/>
                <w:bCs/>
                <w:sz w:val="18"/>
                <w:szCs w:val="18"/>
                <w:lang w:val="sr-Latn-RS" w:eastAsia="sr-Latn-RS"/>
              </w:rPr>
              <w:t>Šifra</w:t>
            </w:r>
          </w:p>
        </w:tc>
        <w:tc>
          <w:tcPr>
            <w:tcW w:w="4427" w:type="dxa"/>
            <w:shd w:val="clear" w:color="000000" w:fill="EAEAEA"/>
            <w:noWrap/>
            <w:vAlign w:val="bottom"/>
            <w:hideMark/>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Naziv proizvoda</w:t>
            </w:r>
          </w:p>
        </w:tc>
        <w:tc>
          <w:tcPr>
            <w:tcW w:w="2087" w:type="dxa"/>
            <w:shd w:val="clear" w:color="000000" w:fill="EAEAEA"/>
          </w:tcPr>
          <w:p w:rsidR="00EC1514" w:rsidRPr="0052023B" w:rsidRDefault="00EC1514" w:rsidP="0023758C">
            <w:pPr>
              <w:spacing w:before="0"/>
              <w:jc w:val="left"/>
              <w:rPr>
                <w:rFonts w:cs="Arial"/>
                <w:b/>
                <w:bCs/>
                <w:sz w:val="18"/>
                <w:szCs w:val="18"/>
                <w:lang w:val="sr-Latn-RS" w:eastAsia="sr-Latn-RS"/>
              </w:rPr>
            </w:pPr>
            <w:r w:rsidRPr="0052023B">
              <w:rPr>
                <w:rFonts w:cs="Arial"/>
                <w:b/>
                <w:bCs/>
                <w:sz w:val="18"/>
                <w:szCs w:val="18"/>
                <w:lang w:val="sr-Latn-RS" w:eastAsia="sr-Latn-RS"/>
              </w:rPr>
              <w:t xml:space="preserve">napomena </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485810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-TAMNA 50 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668664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BIRETA AUTOMATSKA SVETLA 50ML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eastAsia="sr-Latn-RS"/>
              </w:rPr>
              <w:t>isporuka sa bocom i pumpicom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455539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MED PVC 500ml</w:t>
            </w:r>
          </w:p>
        </w:tc>
        <w:tc>
          <w:tcPr>
            <w:tcW w:w="2087" w:type="dxa"/>
          </w:tcPr>
          <w:p w:rsidR="00EC1514" w:rsidRPr="0052023B" w:rsidRDefault="00EC1514" w:rsidP="0023758C">
            <w:pPr>
              <w:spacing w:before="0"/>
              <w:jc w:val="left"/>
              <w:rPr>
                <w:rFonts w:cs="Arial"/>
                <w:sz w:val="18"/>
                <w:szCs w:val="18"/>
                <w:lang w:eastAsia="sr-Latn-RS"/>
              </w:rPr>
            </w:pPr>
            <w:r w:rsidRPr="0052023B">
              <w:rPr>
                <w:rFonts w:cs="Arial"/>
                <w:sz w:val="16"/>
                <w:szCs w:val="16"/>
                <w:lang w:eastAsia="sr-Latn-RS"/>
              </w:rPr>
              <w:t>PE-HD  boca sa odgovarajućim PE-HD  zatvaračem</w:t>
            </w:r>
            <w:r w:rsidRPr="0052023B">
              <w:rPr>
                <w:rFonts w:cs="Arial"/>
                <w:sz w:val="18"/>
                <w:szCs w:val="18"/>
                <w:lang w:eastAsia="sr-Latn-RS"/>
              </w:rPr>
              <w:t xml:space="preserve"> </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13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455601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BOCA REAGENS 1000ml</w:t>
            </w:r>
          </w:p>
        </w:tc>
        <w:tc>
          <w:tcPr>
            <w:tcW w:w="2087" w:type="dxa"/>
          </w:tcPr>
          <w:p w:rsidR="00EC1514" w:rsidRPr="0052023B" w:rsidRDefault="00EC1514" w:rsidP="0023758C">
            <w:pPr>
              <w:spacing w:before="0"/>
              <w:jc w:val="left"/>
              <w:rPr>
                <w:rFonts w:cs="Arial"/>
                <w:sz w:val="18"/>
                <w:szCs w:val="18"/>
                <w:lang w:eastAsia="sr-Latn-RS"/>
              </w:rPr>
            </w:pPr>
            <w:r>
              <w:rPr>
                <w:rFonts w:cs="Arial"/>
                <w:sz w:val="18"/>
                <w:szCs w:val="18"/>
                <w:lang w:eastAsia="sr-Latn-RS"/>
              </w:rPr>
              <w:t>Staklo,bela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1732447</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1-10ml</w:t>
            </w:r>
          </w:p>
        </w:tc>
        <w:tc>
          <w:tcPr>
            <w:tcW w:w="2087" w:type="dxa"/>
            <w:vMerge w:val="restart"/>
          </w:tcPr>
          <w:p w:rsidR="00EC1514" w:rsidRPr="00FD1CC4" w:rsidRDefault="00EC1514" w:rsidP="0023758C">
            <w:pPr>
              <w:spacing w:before="0"/>
              <w:jc w:val="left"/>
              <w:rPr>
                <w:rFonts w:cs="Arial"/>
                <w:sz w:val="18"/>
                <w:szCs w:val="18"/>
                <w:lang w:val="sr-Latn-RS" w:eastAsia="sr-Latn-RS"/>
              </w:rPr>
            </w:pPr>
            <w:r>
              <w:rPr>
                <w:rFonts w:cs="Arial"/>
                <w:sz w:val="18"/>
                <w:szCs w:val="18"/>
                <w:lang w:val="sr-Latn-RS" w:eastAsia="sr-Latn-RS"/>
              </w:rPr>
              <w:t>Predviđen za  instalaciju na boci  i rad sa agresivnim hemikalijama,dozator sa adapterima ,isporuka sa  3 PP adapterA( GL 28,32 i S 40,ulazna cev)</w:t>
            </w:r>
            <w:r>
              <w:rPr>
                <w:rFonts w:cs="Arial"/>
                <w:sz w:val="18"/>
                <w:szCs w:val="18"/>
                <w:lang w:val="sr-Cyrl-RS" w:eastAsia="sr-Latn-RS"/>
              </w:rPr>
              <w:t xml:space="preserve"> </w:t>
            </w:r>
            <w:r>
              <w:rPr>
                <w:rFonts w:cs="Arial"/>
                <w:sz w:val="18"/>
                <w:szCs w:val="18"/>
                <w:lang w:val="sr-Latn-RS" w:eastAsia="sr-Latn-RS"/>
              </w:rPr>
              <w:t>i sertifikatom kvaliteta u kome se navode vrednosti ispitivanja sa promenljivom zapreminom</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1732404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10-100ml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1732439</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2,5-25ml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25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1732420</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DISPENZETA 5-50ml</w:t>
            </w:r>
          </w:p>
        </w:tc>
        <w:tc>
          <w:tcPr>
            <w:tcW w:w="2087" w:type="dxa"/>
            <w:vMerge/>
          </w:tcPr>
          <w:p w:rsidR="00EC1514" w:rsidRPr="0052023B" w:rsidRDefault="00EC1514" w:rsidP="0023758C">
            <w:pPr>
              <w:spacing w:before="0"/>
              <w:jc w:val="left"/>
              <w:rPr>
                <w:rFonts w:cs="Arial"/>
                <w:sz w:val="18"/>
                <w:szCs w:val="18"/>
                <w:lang w:val="sr-Cyrl-RS" w:eastAsia="sr-Latn-RS"/>
              </w:rPr>
            </w:pP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36</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1133462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LEVAK ZA SEDIMENTACIJU GRADUISANI 1000mm</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SANplastika</w:t>
            </w:r>
            <w:r w:rsidRPr="0052023B">
              <w:rPr>
                <w:rFonts w:cs="Arial"/>
                <w:sz w:val="18"/>
                <w:szCs w:val="18"/>
                <w:lang w:val="sr-Latn-RS" w:eastAsia="sr-Latn-RS"/>
              </w:rPr>
              <w:t>,zapremine 1000 ml</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1729101</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PINCETA LABORATORIJSKA L=200mm</w:t>
            </w:r>
          </w:p>
        </w:tc>
        <w:tc>
          <w:tcPr>
            <w:tcW w:w="2087" w:type="dxa"/>
          </w:tcPr>
          <w:p w:rsidR="00EC1514" w:rsidRPr="0052023B" w:rsidRDefault="00EC1514" w:rsidP="0023758C">
            <w:pPr>
              <w:spacing w:before="0"/>
              <w:jc w:val="left"/>
              <w:rPr>
                <w:rFonts w:cs="Arial"/>
                <w:sz w:val="18"/>
                <w:szCs w:val="18"/>
                <w:lang w:val="sr-Cyrl-RS" w:eastAsia="sr-Latn-RS"/>
              </w:rPr>
            </w:pPr>
            <w:r w:rsidRPr="002A79D2">
              <w:rPr>
                <w:rFonts w:cs="Arial"/>
                <w:color w:val="000000"/>
                <w:sz w:val="18"/>
                <w:szCs w:val="18"/>
                <w:lang w:val="sr-Latn-RS" w:eastAsia="sr-Latn-RS"/>
              </w:rPr>
              <w:t>izrađena od nerđajućeg  čelika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37</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454451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40X32</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38</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683736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LONČIĆ ZA ŽARENJE 60X48 PORCEL.(SREDNJI OBLIK)</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porcelanski</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59</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455814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2ML</w:t>
            </w:r>
          </w:p>
        </w:tc>
        <w:tc>
          <w:tcPr>
            <w:tcW w:w="2087" w:type="dxa"/>
          </w:tcPr>
          <w:p w:rsidR="00EC1514" w:rsidRPr="0052023B" w:rsidRDefault="00EC1514" w:rsidP="0023758C">
            <w:pPr>
              <w:spacing w:before="0"/>
              <w:jc w:val="left"/>
              <w:rPr>
                <w:rFonts w:cs="Arial"/>
                <w:sz w:val="18"/>
                <w:szCs w:val="18"/>
                <w:lang w:val="sr-Latn-RS" w:eastAsia="sr-Latn-RS"/>
              </w:rPr>
            </w:pPr>
            <w:r>
              <w:rPr>
                <w:rFonts w:cs="Arial"/>
                <w:sz w:val="18"/>
                <w:szCs w:val="18"/>
                <w:lang w:val="sr-Latn-RS" w:eastAsia="sr-Latn-RS"/>
              </w:rPr>
              <w:t>gr</w:t>
            </w:r>
            <w:r w:rsidRPr="0052023B">
              <w:rPr>
                <w:rFonts w:cs="Arial"/>
                <w:sz w:val="18"/>
                <w:szCs w:val="18"/>
                <w:lang w:val="sr-Latn-RS" w:eastAsia="sr-Latn-RS"/>
              </w:rPr>
              <w:t>aduisana</w:t>
            </w:r>
          </w:p>
        </w:tc>
      </w:tr>
      <w:tr w:rsidR="00EC1514" w:rsidRPr="0052023B" w:rsidTr="00EC1514">
        <w:trPr>
          <w:trHeight w:val="300"/>
        </w:trPr>
        <w:tc>
          <w:tcPr>
            <w:tcW w:w="567" w:type="dxa"/>
            <w:shd w:val="clear" w:color="auto" w:fill="auto"/>
            <w:noWrap/>
            <w:vAlign w:val="bottom"/>
            <w:hideMark/>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60</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455806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SA KLIPOM GR.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EC1514" w:rsidP="00EC1514">
            <w:pPr>
              <w:spacing w:before="0"/>
              <w:jc w:val="center"/>
              <w:rPr>
                <w:rFonts w:cs="Arial"/>
                <w:sz w:val="18"/>
                <w:szCs w:val="18"/>
                <w:lang w:val="sr-Latn-RS" w:eastAsia="sr-Latn-RS"/>
              </w:rPr>
            </w:pPr>
            <w:r>
              <w:rPr>
                <w:rFonts w:cs="Arial"/>
                <w:sz w:val="18"/>
                <w:szCs w:val="18"/>
                <w:lang w:val="sr-Latn-RS" w:eastAsia="sr-Latn-RS"/>
              </w:rPr>
              <w:t>61</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1133802</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10ML</w:t>
            </w:r>
          </w:p>
        </w:tc>
        <w:tc>
          <w:tcPr>
            <w:tcW w:w="2087" w:type="dxa"/>
          </w:tcPr>
          <w:p w:rsidR="00EC1514" w:rsidRPr="0052023B" w:rsidRDefault="00EC1514" w:rsidP="0023758C">
            <w:pPr>
              <w:spacing w:before="0"/>
              <w:jc w:val="left"/>
              <w:rPr>
                <w:rFonts w:cs="Arial"/>
                <w:sz w:val="18"/>
                <w:szCs w:val="18"/>
                <w:lang w:val="sr-Cyrl-RS" w:eastAsia="sr-Latn-RS"/>
              </w:rPr>
            </w:pPr>
            <w:r w:rsidRPr="0052023B">
              <w:rPr>
                <w:rFonts w:cs="Arial"/>
                <w:sz w:val="18"/>
                <w:szCs w:val="18"/>
                <w:lang w:val="sr-Cyrl-RS" w:eastAsia="sr-Latn-RS"/>
              </w:rPr>
              <w:t>graduisana</w:t>
            </w:r>
          </w:p>
        </w:tc>
      </w:tr>
      <w:tr w:rsidR="00EC1514" w:rsidRPr="0052023B" w:rsidTr="00EC1514">
        <w:trPr>
          <w:trHeight w:val="300"/>
        </w:trPr>
        <w:tc>
          <w:tcPr>
            <w:tcW w:w="567" w:type="dxa"/>
            <w:shd w:val="clear" w:color="auto" w:fill="auto"/>
            <w:noWrap/>
            <w:vAlign w:val="bottom"/>
            <w:hideMark/>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64</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 xml:space="preserve">1133780 </w:t>
            </w:r>
          </w:p>
        </w:tc>
        <w:tc>
          <w:tcPr>
            <w:tcW w:w="4427" w:type="dxa"/>
            <w:shd w:val="clear" w:color="auto" w:fill="auto"/>
            <w:noWrap/>
            <w:vAlign w:val="bottom"/>
            <w:hideMark/>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5ML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63</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1133764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p>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2ML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62</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1133713</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PIPETA USISNA 1ML</w:t>
            </w:r>
          </w:p>
        </w:tc>
        <w:tc>
          <w:tcPr>
            <w:tcW w:w="2087" w:type="dxa"/>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graduisana</w:t>
            </w:r>
          </w:p>
        </w:tc>
      </w:tr>
      <w:tr w:rsidR="00EC1514" w:rsidRPr="0052023B" w:rsidTr="00EC1514">
        <w:trPr>
          <w:trHeight w:val="300"/>
        </w:trPr>
        <w:tc>
          <w:tcPr>
            <w:tcW w:w="567" w:type="dxa"/>
            <w:shd w:val="clear" w:color="auto" w:fill="auto"/>
            <w:noWrap/>
            <w:vAlign w:val="bottom"/>
          </w:tcPr>
          <w:p w:rsidR="00EC1514" w:rsidRPr="0052023B" w:rsidRDefault="004C2604" w:rsidP="00EC1514">
            <w:pPr>
              <w:spacing w:before="0"/>
              <w:jc w:val="center"/>
              <w:rPr>
                <w:rFonts w:cs="Arial"/>
                <w:sz w:val="18"/>
                <w:szCs w:val="18"/>
                <w:lang w:val="sr-Latn-RS" w:eastAsia="sr-Latn-RS"/>
              </w:rPr>
            </w:pPr>
            <w:r>
              <w:rPr>
                <w:rFonts w:cs="Arial"/>
                <w:sz w:val="18"/>
                <w:szCs w:val="18"/>
                <w:lang w:val="sr-Latn-RS" w:eastAsia="sr-Latn-RS"/>
              </w:rPr>
              <w:t>85</w:t>
            </w:r>
          </w:p>
        </w:tc>
        <w:tc>
          <w:tcPr>
            <w:tcW w:w="1418" w:type="dxa"/>
            <w:shd w:val="clear" w:color="auto" w:fill="auto"/>
            <w:vAlign w:val="bottom"/>
          </w:tcPr>
          <w:p w:rsidR="00EC1514" w:rsidRPr="0052023B" w:rsidRDefault="00EC1514" w:rsidP="0023758C">
            <w:pPr>
              <w:spacing w:before="0"/>
              <w:jc w:val="right"/>
              <w:rPr>
                <w:rFonts w:cs="Arial"/>
                <w:sz w:val="18"/>
                <w:szCs w:val="18"/>
                <w:lang w:val="sr-Latn-RS" w:eastAsia="sr-Latn-RS"/>
              </w:rPr>
            </w:pPr>
            <w:r w:rsidRPr="0052023B">
              <w:rPr>
                <w:rFonts w:cs="Arial"/>
                <w:sz w:val="18"/>
                <w:szCs w:val="18"/>
                <w:lang w:val="sr-Latn-RS" w:eastAsia="sr-Latn-RS"/>
              </w:rPr>
              <w:t>455474</w:t>
            </w:r>
          </w:p>
        </w:tc>
        <w:tc>
          <w:tcPr>
            <w:tcW w:w="4427" w:type="dxa"/>
            <w:shd w:val="clear" w:color="auto" w:fill="auto"/>
            <w:noWrap/>
            <w:vAlign w:val="bottom"/>
          </w:tcPr>
          <w:p w:rsidR="00EC1514" w:rsidRPr="0052023B" w:rsidRDefault="00EC1514" w:rsidP="0023758C">
            <w:pPr>
              <w:spacing w:before="0"/>
              <w:jc w:val="left"/>
              <w:rPr>
                <w:rFonts w:cs="Arial"/>
                <w:sz w:val="18"/>
                <w:szCs w:val="18"/>
                <w:lang w:val="sr-Latn-RS" w:eastAsia="sr-Latn-RS"/>
              </w:rPr>
            </w:pPr>
            <w:r w:rsidRPr="0052023B">
              <w:rPr>
                <w:rFonts w:cs="Arial"/>
                <w:sz w:val="18"/>
                <w:szCs w:val="18"/>
                <w:lang w:val="sr-Latn-RS" w:eastAsia="sr-Latn-RS"/>
              </w:rPr>
              <w:t>TIKVICA ERLENMAJER  250ml</w:t>
            </w:r>
          </w:p>
        </w:tc>
        <w:tc>
          <w:tcPr>
            <w:tcW w:w="2087" w:type="dxa"/>
          </w:tcPr>
          <w:p w:rsidR="00EC1514" w:rsidRPr="0052023B" w:rsidRDefault="00EC1514" w:rsidP="0023758C">
            <w:pPr>
              <w:spacing w:before="0"/>
              <w:rPr>
                <w:rFonts w:cs="Arial"/>
                <w:sz w:val="18"/>
                <w:szCs w:val="18"/>
                <w:lang w:val="sr-Cyrl-RS" w:eastAsia="sr-Latn-RS"/>
              </w:rPr>
            </w:pPr>
            <w:r w:rsidRPr="0052023B">
              <w:rPr>
                <w:rFonts w:cs="Arial"/>
                <w:sz w:val="18"/>
                <w:szCs w:val="18"/>
                <w:lang w:val="sr-Cyrl-RS" w:eastAsia="sr-Latn-RS"/>
              </w:rPr>
              <w:t>usko grlo</w:t>
            </w:r>
          </w:p>
        </w:tc>
      </w:tr>
    </w:tbl>
    <w:p w:rsidR="0023758C" w:rsidRDefault="0023758C" w:rsidP="0023758C">
      <w:pPr>
        <w:rPr>
          <w:rFonts w:cs="Arial"/>
        </w:rPr>
      </w:pPr>
    </w:p>
    <w:p w:rsidR="0023758C" w:rsidRPr="00DE5885" w:rsidRDefault="00663805" w:rsidP="0023758C">
      <w:pPr>
        <w:spacing w:before="0"/>
        <w:rPr>
          <w:rFonts w:cs="Arial"/>
        </w:rPr>
      </w:pPr>
      <w:r>
        <w:rPr>
          <w:rFonts w:cs="Arial"/>
        </w:rPr>
        <w:t>-</w:t>
      </w:r>
      <w:r w:rsidR="0023758C" w:rsidRPr="00DE5885">
        <w:rPr>
          <w:rFonts w:cs="Arial"/>
          <w:lang w:val="sr-Cyrl-CS"/>
        </w:rPr>
        <w:t>За произвођача је потребно да се достави доказ да је стакло произведен</w:t>
      </w:r>
      <w:r w:rsidR="0023758C" w:rsidRPr="00DE5885">
        <w:rPr>
          <w:rFonts w:cs="Arial"/>
        </w:rPr>
        <w:t>о</w:t>
      </w:r>
      <w:r w:rsidR="0023758C" w:rsidRPr="00DE5885">
        <w:rPr>
          <w:rFonts w:cs="Arial"/>
          <w:lang w:val="sr-Cyrl-CS"/>
        </w:rPr>
        <w:t xml:space="preserve"> према захтев</w:t>
      </w:r>
      <w:r w:rsidR="0023758C" w:rsidRPr="00DE5885">
        <w:rPr>
          <w:rFonts w:cs="Arial"/>
        </w:rPr>
        <w:t>и</w:t>
      </w:r>
      <w:r w:rsidR="0023758C" w:rsidRPr="00DE5885">
        <w:rPr>
          <w:rFonts w:cs="Arial"/>
          <w:lang w:val="sr-Cyrl-CS"/>
        </w:rPr>
        <w:t xml:space="preserve">ма стандарда </w:t>
      </w:r>
      <w:r w:rsidR="0023758C" w:rsidRPr="00DE5885">
        <w:rPr>
          <w:rFonts w:cs="Arial"/>
        </w:rPr>
        <w:t xml:space="preserve">ISO </w:t>
      </w:r>
      <w:r w:rsidR="0023758C" w:rsidRPr="00DE5885">
        <w:rPr>
          <w:rFonts w:cs="Arial"/>
          <w:lang w:val="sr-Cyrl-CS"/>
        </w:rPr>
        <w:t>3585</w:t>
      </w:r>
      <w:r w:rsidR="0023758C" w:rsidRPr="00DE5885">
        <w:rPr>
          <w:rFonts w:cs="Arial"/>
        </w:rPr>
        <w:t>.</w:t>
      </w:r>
    </w:p>
    <w:p w:rsidR="0023758C" w:rsidRPr="00DE5885" w:rsidRDefault="0023758C" w:rsidP="0023758C">
      <w:pPr>
        <w:spacing w:before="0"/>
        <w:ind w:left="1" w:firstLine="1"/>
        <w:rPr>
          <w:rFonts w:cs="Arial"/>
          <w:lang w:val="sr-Latn-RS"/>
        </w:rPr>
      </w:pPr>
      <w:r w:rsidRPr="00DE5885">
        <w:rPr>
          <w:rFonts w:cs="Arial"/>
        </w:rPr>
        <w:t>-П</w:t>
      </w:r>
      <w:r w:rsidRPr="00DE5885">
        <w:rPr>
          <w:rFonts w:cs="Arial"/>
          <w:lang w:val="sr-Latn-RS"/>
        </w:rPr>
        <w:t xml:space="preserve">ипете   произведене од </w:t>
      </w:r>
      <w:r>
        <w:rPr>
          <w:rFonts w:cs="Arial"/>
          <w:lang w:val="sr-Latn-RS"/>
        </w:rPr>
        <w:t>soda</w:t>
      </w:r>
      <w:r w:rsidRPr="00DE5885">
        <w:rPr>
          <w:rFonts w:cs="Arial"/>
          <w:lang w:val="sr-Latn-RS"/>
        </w:rPr>
        <w:t>-</w:t>
      </w:r>
      <w:r>
        <w:rPr>
          <w:rFonts w:cs="Arial"/>
          <w:lang w:val="sr-Latn-RS"/>
        </w:rPr>
        <w:t>lime</w:t>
      </w:r>
      <w:r w:rsidRPr="00DE5885">
        <w:rPr>
          <w:rFonts w:cs="Arial"/>
          <w:lang w:val="sr-Latn-RS"/>
        </w:rPr>
        <w:t xml:space="preserve"> стакла(</w:t>
      </w:r>
      <w:r>
        <w:rPr>
          <w:rFonts w:cs="Arial"/>
          <w:lang w:val="sr-Latn-RS"/>
        </w:rPr>
        <w:t>AR</w:t>
      </w:r>
      <w:r w:rsidRPr="00DE5885">
        <w:rPr>
          <w:rFonts w:cs="Arial"/>
          <w:lang w:val="sr-Latn-RS"/>
        </w:rPr>
        <w:t>-</w:t>
      </w:r>
      <w:r>
        <w:rPr>
          <w:rFonts w:cs="Arial"/>
          <w:lang w:val="sr-Latn-RS"/>
        </w:rPr>
        <w:t>glass</w:t>
      </w:r>
      <w:r w:rsidRPr="00DE5885">
        <w:rPr>
          <w:rFonts w:cs="Arial"/>
          <w:lang w:val="sr-Latn-RS"/>
        </w:rPr>
        <w:t>),испорука са сертификатом произвођача.</w:t>
      </w:r>
    </w:p>
    <w:p w:rsidR="0023758C" w:rsidRDefault="0023758C" w:rsidP="0023758C">
      <w:pPr>
        <w:spacing w:before="0"/>
        <w:ind w:left="1" w:firstLine="1"/>
        <w:rPr>
          <w:rFonts w:cs="Arial"/>
        </w:rPr>
      </w:pPr>
      <w:r w:rsidRPr="00DE5885">
        <w:rPr>
          <w:rFonts w:cs="Arial"/>
          <w:lang w:val="sr-Latn-RS"/>
        </w:rPr>
        <w:t>-Аутоматске бирете, светла и тамна</w:t>
      </w:r>
      <w:r w:rsidRPr="00DE5885">
        <w:rPr>
          <w:rFonts w:cs="Arial"/>
          <w:lang w:val="sr-Cyrl-RS"/>
        </w:rPr>
        <w:t>,</w:t>
      </w:r>
      <w:r w:rsidRPr="00DE5885">
        <w:rPr>
          <w:rFonts w:cs="Arial"/>
          <w:lang w:val="sr-Latn-RS"/>
        </w:rPr>
        <w:t xml:space="preserve"> </w:t>
      </w:r>
      <w:r w:rsidRPr="00DE5885">
        <w:rPr>
          <w:rFonts w:cs="Arial"/>
          <w:lang w:val="sr-Cyrl-RS"/>
        </w:rPr>
        <w:t xml:space="preserve">запремине </w:t>
      </w:r>
      <w:r w:rsidRPr="00DE5885">
        <w:rPr>
          <w:rFonts w:cs="Arial"/>
          <w:lang w:val="sr-Latn-RS"/>
        </w:rPr>
        <w:t xml:space="preserve"> 50 </w:t>
      </w:r>
      <w:r>
        <w:rPr>
          <w:rFonts w:cs="Arial"/>
          <w:lang w:val="sr-Latn-RS"/>
        </w:rPr>
        <w:t>ml</w:t>
      </w:r>
      <w:r w:rsidRPr="00DE5885">
        <w:rPr>
          <w:rFonts w:cs="Arial"/>
          <w:lang w:val="sr-Cyrl-RS"/>
        </w:rPr>
        <w:t>,</w:t>
      </w:r>
      <w:r w:rsidRPr="00DE5885">
        <w:rPr>
          <w:rFonts w:cs="Arial"/>
          <w:lang w:val="sr-Latn-RS"/>
        </w:rPr>
        <w:t xml:space="preserve"> треба да буду од боросиликатног стакла 3.3, АS класе, са сертификатом произвођача.</w:t>
      </w:r>
      <w:r w:rsidRPr="00DE5885">
        <w:rPr>
          <w:rFonts w:cs="Arial"/>
        </w:rPr>
        <w:t xml:space="preserve"> </w:t>
      </w:r>
    </w:p>
    <w:p w:rsidR="000E2C7F" w:rsidRDefault="000E2C7F" w:rsidP="000E2C7F">
      <w:pPr>
        <w:spacing w:before="0"/>
        <w:rPr>
          <w:rFonts w:cs="Arial"/>
        </w:rPr>
      </w:pP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 xml:space="preserve">Понудити стакло </w:t>
      </w:r>
      <w:r>
        <w:rPr>
          <w:rFonts w:ascii="Arial" w:hAnsi="Arial" w:cs="Arial"/>
        </w:rPr>
        <w:t xml:space="preserve">SCHOT DURAN </w:t>
      </w:r>
      <w:r>
        <w:rPr>
          <w:rFonts w:ascii="Arial" w:hAnsi="Arial" w:cs="Arial"/>
          <w:lang w:val="sr-Cyrl-RS"/>
        </w:rPr>
        <w:t>или одговарајуће.</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За позицију – аутоматска бирета, потребно је да вентили буду од брушеног стакла.</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t>Стакло треба да буде направљено од еколошки нешккодљивих материјала – песка, калцијум карбоната, натријум карбоната и да подлеже рециклажи.</w:t>
      </w:r>
    </w:p>
    <w:p w:rsidR="000E2C7F" w:rsidRPr="000E2C7F" w:rsidRDefault="000E2C7F" w:rsidP="000E2C7F">
      <w:pPr>
        <w:pStyle w:val="ListParagraph"/>
        <w:numPr>
          <w:ilvl w:val="0"/>
          <w:numId w:val="39"/>
        </w:numPr>
        <w:spacing w:before="0"/>
        <w:ind w:left="142" w:hanging="142"/>
        <w:rPr>
          <w:rFonts w:cs="Arial"/>
          <w:lang w:val="sr-Cyrl-RS"/>
        </w:rPr>
      </w:pPr>
      <w:r>
        <w:rPr>
          <w:rFonts w:ascii="Arial" w:hAnsi="Arial" w:cs="Arial"/>
          <w:lang w:val="sr-Cyrl-RS"/>
        </w:rPr>
        <w:lastRenderedPageBreak/>
        <w:t>За позицију колана са дизнама пвц, ставка 27-запремина је 1,5л, издрћава 3 бара и 80 ˚С. Направљена је од високо квалитетне пластике и баш је намењена за мерење катјонске проводљивности, у прилогу следи слика. Уз колоне је потребно доставити и држаче, по 2 за сваку колону.</w:t>
      </w:r>
    </w:p>
    <w:p w:rsidR="0023758C" w:rsidRPr="00DE5885" w:rsidRDefault="0023758C" w:rsidP="0023758C">
      <w:pPr>
        <w:spacing w:before="0"/>
        <w:ind w:left="1" w:firstLine="1"/>
        <w:rPr>
          <w:rFonts w:cs="Arial"/>
        </w:rPr>
      </w:pPr>
    </w:p>
    <w:p w:rsidR="0023758C" w:rsidRDefault="0023758C" w:rsidP="0023758C">
      <w:pPr>
        <w:spacing w:before="0"/>
        <w:rPr>
          <w:rFonts w:eastAsia="Symbol" w:cs="Arial"/>
        </w:rPr>
      </w:pPr>
      <w:r w:rsidRPr="00DE5885">
        <w:rPr>
          <w:rFonts w:eastAsia="Symbol" w:cs="Arial"/>
        </w:rPr>
        <w:t xml:space="preserve">Понуђач је дужан да </w:t>
      </w:r>
      <w:r w:rsidRPr="00DE5885">
        <w:rPr>
          <w:rFonts w:eastAsia="Symbol" w:cs="Arial"/>
          <w:lang w:val="sr-Cyrl-BA"/>
        </w:rPr>
        <w:t>за</w:t>
      </w:r>
      <w:r w:rsidRPr="00DE5885">
        <w:rPr>
          <w:rFonts w:eastAsia="Symbol" w:cs="Arial"/>
          <w:lang w:val="sr-Cyrl-CS"/>
        </w:rPr>
        <w:t xml:space="preserve"> сваку</w:t>
      </w:r>
      <w:r w:rsidRPr="00DE5885">
        <w:rPr>
          <w:rFonts w:eastAsia="Symbol" w:cs="Arial"/>
          <w:lang w:val="sr-Cyrl-BA"/>
        </w:rPr>
        <w:t xml:space="preserve"> </w:t>
      </w:r>
      <w:r w:rsidRPr="00DE5885">
        <w:rPr>
          <w:rFonts w:eastAsia="Symbol" w:cs="Arial"/>
        </w:rPr>
        <w:t xml:space="preserve"> позициј</w:t>
      </w:r>
      <w:r w:rsidRPr="00DE5885">
        <w:rPr>
          <w:rFonts w:eastAsia="Symbol" w:cs="Arial"/>
          <w:lang w:val="sr-Cyrl-BA"/>
        </w:rPr>
        <w:t xml:space="preserve">у </w:t>
      </w:r>
      <w:r w:rsidRPr="00DE5885">
        <w:rPr>
          <w:rFonts w:eastAsia="Symbol" w:cs="Arial"/>
        </w:rPr>
        <w:t xml:space="preserve"> из техничке спецификације уз понуду приложи извод из каталога или проспект, којим се доказује да  понуђен</w:t>
      </w:r>
      <w:r>
        <w:rPr>
          <w:rFonts w:eastAsia="Symbol" w:cs="Arial"/>
          <w:lang w:val="sr-Cyrl-RS"/>
        </w:rPr>
        <w:t>и артикл</w:t>
      </w:r>
      <w:r w:rsidRPr="00DE5885">
        <w:rPr>
          <w:rFonts w:eastAsia="Symbol" w:cs="Arial"/>
        </w:rPr>
        <w:t xml:space="preserve"> испуњава конкурсном документацијом тражене техничке карактеристике</w:t>
      </w:r>
    </w:p>
    <w:p w:rsidR="0023758C" w:rsidRDefault="0023758C" w:rsidP="0023758C">
      <w:pPr>
        <w:spacing w:before="0"/>
        <w:rPr>
          <w:rFonts w:eastAsia="Symbol" w:cs="Arial"/>
        </w:rPr>
      </w:pPr>
      <w:r w:rsidRPr="00DE5885">
        <w:rPr>
          <w:rFonts w:eastAsia="Symbol" w:cs="Arial"/>
        </w:rPr>
        <w:t xml:space="preserve">.Понуђач је дужан да у каталогу (проспекту) </w:t>
      </w:r>
      <w:r w:rsidRPr="00DE5885">
        <w:rPr>
          <w:rFonts w:eastAsia="Symbol" w:cs="Arial"/>
          <w:u w:val="single"/>
        </w:rPr>
        <w:t xml:space="preserve">обележи </w:t>
      </w:r>
      <w:r>
        <w:rPr>
          <w:rFonts w:eastAsia="Symbol" w:cs="Arial"/>
          <w:u w:val="single"/>
        </w:rPr>
        <w:t>артикл</w:t>
      </w:r>
      <w:r w:rsidRPr="00DE5885">
        <w:rPr>
          <w:rFonts w:eastAsia="Symbol" w:cs="Arial"/>
        </w:rPr>
        <w:t xml:space="preserve"> кој</w:t>
      </w:r>
      <w:r w:rsidRPr="00DE5885">
        <w:rPr>
          <w:rFonts w:eastAsia="Symbol" w:cs="Arial"/>
          <w:lang w:val="sr-Cyrl-BA"/>
        </w:rPr>
        <w:t>е</w:t>
      </w:r>
      <w:r w:rsidRPr="00DE5885">
        <w:rPr>
          <w:rFonts w:eastAsia="Symbol" w:cs="Arial"/>
        </w:rPr>
        <w:t xml:space="preserve"> нуди тако што ће поред назива и података о</w:t>
      </w:r>
      <w:r>
        <w:rPr>
          <w:rFonts w:eastAsia="Symbol" w:cs="Arial"/>
        </w:rPr>
        <w:t xml:space="preserve"> производу</w:t>
      </w:r>
      <w:r w:rsidRPr="00DE5885">
        <w:rPr>
          <w:rFonts w:eastAsia="Symbol" w:cs="Arial"/>
        </w:rPr>
        <w:t xml:space="preserve"> која нуди уписати редни број позиције из техничке спецификације (структуре цене)</w:t>
      </w: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r>
        <w:rPr>
          <w:rFonts w:eastAsia="Symbol" w:cs="Aria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374.55pt" o:ole="">
            <v:imagedata r:id="rId166" o:title="" cropbottom="12868f" cropright="6541f"/>
          </v:shape>
          <o:OLEObject Type="Embed" ProgID="FoxitReader.Document" ShapeID="_x0000_i1025" DrawAspect="Content" ObjectID="_1636355591" r:id="rId167"/>
        </w:object>
      </w:r>
      <w:bookmarkStart w:id="20" w:name="_GoBack"/>
      <w:bookmarkEnd w:id="20"/>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Default="000E2C7F" w:rsidP="0023758C">
      <w:pPr>
        <w:spacing w:before="0"/>
        <w:rPr>
          <w:rFonts w:eastAsia="Symbol" w:cs="Arial"/>
        </w:rPr>
      </w:pPr>
    </w:p>
    <w:p w:rsidR="000E2C7F" w:rsidRPr="00DE5885" w:rsidRDefault="000E2C7F" w:rsidP="0023758C">
      <w:pPr>
        <w:spacing w:before="0"/>
        <w:rPr>
          <w:rFonts w:eastAsia="Symbol" w:cs="Arial"/>
        </w:rPr>
      </w:pPr>
    </w:p>
    <w:p w:rsidR="00DB369C" w:rsidRDefault="007C4ED9" w:rsidP="007C4ED9">
      <w:pPr>
        <w:pStyle w:val="Heading10"/>
        <w:jc w:val="both"/>
        <w:rPr>
          <w:rFonts w:cs="Arial"/>
          <w:lang w:val="sr-Latn-RS"/>
        </w:rPr>
      </w:pPr>
      <w:r>
        <w:rPr>
          <w:rFonts w:cs="Arial"/>
          <w:lang w:val="en-US"/>
        </w:rPr>
        <w:lastRenderedPageBreak/>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23758C">
        <w:rPr>
          <w:rFonts w:ascii="Arial" w:hAnsi="Arial" w:cs="Arial"/>
          <w:lang w:val="sr-Latn-RS"/>
        </w:rPr>
        <w:t>45</w:t>
      </w:r>
      <w:r w:rsidR="00081299">
        <w:rPr>
          <w:rFonts w:ascii="Arial" w:hAnsi="Arial" w:cs="Arial"/>
          <w:color w:val="FF0000"/>
          <w:lang w:val="sr-Cyrl-RS"/>
        </w:rPr>
        <w:t xml:space="preserve"> </w:t>
      </w:r>
      <w:r w:rsidR="00565D0D" w:rsidRPr="00883B9F">
        <w:rPr>
          <w:rFonts w:ascii="Arial" w:hAnsi="Arial" w:cs="Arial"/>
          <w:lang w:val="sr-Cyrl-RS"/>
        </w:rPr>
        <w:t xml:space="preserve">календарских </w:t>
      </w:r>
      <w:r w:rsidR="00637505" w:rsidRPr="00883B9F">
        <w:rPr>
          <w:rFonts w:ascii="Arial" w:hAnsi="Arial" w:cs="Arial"/>
          <w:lang w:val="sr-Cyrl-RS"/>
        </w:rPr>
        <w:t xml:space="preserve"> дана 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D07A77"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1" w:name="_Toc441651542"/>
      <w:bookmarkStart w:id="22"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F68A9"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AF4B06" w:rsidRPr="007D00FA"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t>3.6.</w:t>
      </w:r>
      <w:r w:rsidR="004D14FC" w:rsidRPr="00883B9F">
        <w:rPr>
          <w:rFonts w:cs="Arial"/>
        </w:rPr>
        <w:t>Гарантни рок</w:t>
      </w:r>
      <w:bookmarkEnd w:id="23"/>
      <w:bookmarkEnd w:id="24"/>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7B1A6C" w:rsidRDefault="007B1A6C" w:rsidP="007B1A6C">
      <w:pPr>
        <w:rPr>
          <w:rFonts w:cs="Arial"/>
          <w:lang w:val="ru-RU" w:eastAsia="zh-CN"/>
        </w:rPr>
      </w:pPr>
      <w:r>
        <w:rPr>
          <w:rFonts w:cs="Arial"/>
          <w:lang w:val="sr-Cyrl-CS" w:eastAsia="zh-CN"/>
        </w:rPr>
        <w:t xml:space="preserve">Изабрани </w:t>
      </w:r>
      <w:r>
        <w:rPr>
          <w:rFonts w:cs="Arial"/>
          <w:lang w:val="ru-RU" w:eastAsia="zh-CN"/>
        </w:rPr>
        <w:t xml:space="preserve">Понуђач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4C2604" w:rsidRDefault="004C2604" w:rsidP="00280127">
      <w:pPr>
        <w:spacing w:before="0"/>
        <w:rPr>
          <w:rFonts w:cs="Arial"/>
          <w:lang w:val="ru-RU" w:eastAsia="zh-CN"/>
        </w:rPr>
      </w:pPr>
    </w:p>
    <w:p w:rsidR="001D19A2" w:rsidRDefault="001D19A2" w:rsidP="00280127">
      <w:pPr>
        <w:spacing w:before="0"/>
        <w:rPr>
          <w:rFonts w:cs="Arial"/>
          <w:lang w:val="ru-RU" w:eastAsia="zh-CN"/>
        </w:rPr>
      </w:pPr>
    </w:p>
    <w:p w:rsidR="00756A02" w:rsidRPr="000E455D" w:rsidRDefault="00756A02" w:rsidP="00B56161">
      <w:pPr>
        <w:pStyle w:val="Heading10"/>
        <w:numPr>
          <w:ilvl w:val="0"/>
          <w:numId w:val="24"/>
        </w:numPr>
        <w:rPr>
          <w:rFonts w:cs="Arial"/>
          <w:lang w:val="sr-Cyrl-RS"/>
        </w:rPr>
      </w:pPr>
      <w:bookmarkStart w:id="25" w:name="_Toc442559884"/>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69"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0"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1"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611597">
        <w:rPr>
          <w:rFonts w:cs="Arial"/>
          <w:lang w:val="ru-RU"/>
        </w:rPr>
        <w:lastRenderedPageBreak/>
        <w:t xml:space="preserve">5. </w:t>
      </w:r>
      <w:r w:rsidR="00322313" w:rsidRPr="00611597">
        <w:rPr>
          <w:rFonts w:cs="Arial"/>
          <w:lang w:val="ru-RU"/>
        </w:rPr>
        <w:t>КРИТЕРИЈУМ ЗА ДОДЕЛУ УГОВОРА</w:t>
      </w:r>
      <w:bookmarkEnd w:id="194"/>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200" w:name="_Toc441651548"/>
      <w:bookmarkStart w:id="201" w:name="_Toc442559886"/>
      <w:r w:rsidRPr="00611597">
        <w:rPr>
          <w:rFonts w:cs="Arial"/>
          <w:lang w:val="ru-RU"/>
        </w:rPr>
        <w:t xml:space="preserve">5.1. </w:t>
      </w:r>
      <w:bookmarkEnd w:id="200"/>
      <w:bookmarkEnd w:id="201"/>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8E6277">
        <w:rPr>
          <w:rFonts w:cs="Arial"/>
        </w:rPr>
        <w:t>дужи гарантни рок</w:t>
      </w:r>
      <w:r w:rsidRPr="00287B41">
        <w:rPr>
          <w:rFonts w:cs="Arial"/>
          <w:lang w:val="ru-RU"/>
        </w:rPr>
        <w:t>.</w:t>
      </w:r>
    </w:p>
    <w:p w:rsidR="008E6277" w:rsidRDefault="008E6277" w:rsidP="008E6277">
      <w:pPr>
        <w:rPr>
          <w:rFonts w:cs="Arial"/>
          <w:lang w:val="ru-RU"/>
        </w:rPr>
      </w:pPr>
      <w:r w:rsidRPr="00287B41">
        <w:rPr>
          <w:rFonts w:cs="Arial"/>
          <w:lang w:val="ru-RU"/>
        </w:rPr>
        <w:t>Уколико две или више понуда имају исту најнижу понуђену цену</w:t>
      </w:r>
      <w:r>
        <w:rPr>
          <w:rFonts w:cs="Arial"/>
          <w:lang w:val="ru-RU"/>
        </w:rPr>
        <w:t xml:space="preserve"> и исти гарантни рок</w:t>
      </w:r>
      <w:r w:rsidRPr="00287B41">
        <w:rPr>
          <w:rFonts w:cs="Arial"/>
          <w:lang w:val="ru-RU"/>
        </w:rPr>
        <w:t xml:space="preserve">, као најповољнија биће изабрана понуда оног понуђача који је понудио </w:t>
      </w:r>
      <w:r>
        <w:rPr>
          <w:rFonts w:cs="Arial"/>
          <w:lang w:val="sr-Cyrl-RS"/>
        </w:rPr>
        <w:t>краћи рок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663805" w:rsidRDefault="00663805" w:rsidP="00B56161">
      <w:pPr>
        <w:rPr>
          <w:rFonts w:eastAsia="TimesNewRomanPSMT" w:cs="Arial"/>
          <w:bCs/>
        </w:rPr>
      </w:pPr>
    </w:p>
    <w:p w:rsidR="00663805" w:rsidRDefault="00663805" w:rsidP="00B56161">
      <w:pPr>
        <w:rPr>
          <w:rFonts w:eastAsia="TimesNewRomanPSMT" w:cs="Arial"/>
          <w:bCs/>
        </w:rPr>
      </w:pP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8"/>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9" w:name="_Toc441651577"/>
      <w:bookmarkStart w:id="210" w:name="_Toc442559888"/>
      <w:r w:rsidRPr="00611597">
        <w:rPr>
          <w:rFonts w:cs="Arial"/>
          <w:lang w:val="ru-RU"/>
        </w:rPr>
        <w:t>Језик на којем понуда мора бити састављена</w:t>
      </w:r>
      <w:bookmarkEnd w:id="209"/>
      <w:bookmarkEnd w:id="210"/>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1" w:name="_Toc441651578"/>
      <w:bookmarkStart w:id="212"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1"/>
      <w:bookmarkEnd w:id="212"/>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3" w:name="_Toc441651579"/>
      <w:bookmarkStart w:id="214" w:name="_Toc442559890"/>
      <w:r w:rsidRPr="000E455D">
        <w:rPr>
          <w:rFonts w:cs="Arial"/>
        </w:rPr>
        <w:t>Обавезна садржина понуде</w:t>
      </w:r>
      <w:bookmarkEnd w:id="213"/>
      <w:bookmarkEnd w:id="214"/>
    </w:p>
    <w:p w:rsidR="008D2B23" w:rsidRPr="00611597"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7C4ED9" w:rsidRPr="007C4ED9" w:rsidRDefault="007C4ED9" w:rsidP="007C4ED9">
      <w:pPr>
        <w:pStyle w:val="KDNabrajanje"/>
        <w:rPr>
          <w:rFonts w:cs="Arial"/>
          <w:noProof/>
        </w:rPr>
      </w:pPr>
      <w:r w:rsidRPr="00E069EA">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178FC" w:rsidRPr="008F49D1" w:rsidRDefault="00E178FC" w:rsidP="00645F72">
      <w:pPr>
        <w:pStyle w:val="KDNabrajanje"/>
        <w:spacing w:before="0"/>
        <w:rPr>
          <w:rFonts w:cs="Arial"/>
        </w:rPr>
      </w:pPr>
      <w:r>
        <w:rPr>
          <w:rFonts w:cs="Arial"/>
          <w:lang w:val="sr-Latn-RS"/>
        </w:rPr>
        <w:t>Средства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E422E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5" w:name="_Toc441651580"/>
      <w:bookmarkStart w:id="216" w:name="_Toc442559891"/>
      <w:r w:rsidRPr="000E455D">
        <w:rPr>
          <w:rFonts w:cs="Arial"/>
          <w:lang w:val="sr-Cyrl-RS"/>
        </w:rPr>
        <w:lastRenderedPageBreak/>
        <w:t>П</w:t>
      </w:r>
      <w:r w:rsidRPr="000E455D">
        <w:rPr>
          <w:rFonts w:cs="Arial"/>
        </w:rPr>
        <w:t>одношење и</w:t>
      </w:r>
      <w:r w:rsidR="008D2B23" w:rsidRPr="000E455D">
        <w:rPr>
          <w:rFonts w:cs="Arial"/>
        </w:rPr>
        <w:t xml:space="preserve"> отварање понуда</w:t>
      </w:r>
      <w:bookmarkEnd w:id="215"/>
      <w:bookmarkEnd w:id="216"/>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7" w:name="_Toc441651581"/>
      <w:bookmarkStart w:id="218" w:name="_Toc442559892"/>
      <w:r w:rsidRPr="000E455D">
        <w:rPr>
          <w:rFonts w:cs="Arial"/>
        </w:rPr>
        <w:t>Начин подношења понуде</w:t>
      </w:r>
      <w:bookmarkEnd w:id="217"/>
      <w:bookmarkEnd w:id="218"/>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9" w:name="_Toc441651582"/>
      <w:bookmarkStart w:id="220" w:name="_Toc442559893"/>
      <w:r w:rsidRPr="000E455D">
        <w:rPr>
          <w:rFonts w:cs="Arial"/>
        </w:rPr>
        <w:t>Измена, допуна и опозив понуде</w:t>
      </w:r>
      <w:bookmarkEnd w:id="219"/>
      <w:bookmarkEnd w:id="220"/>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lastRenderedPageBreak/>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1" w:name="_Toc441651583"/>
      <w:bookmarkStart w:id="222" w:name="_Toc442559894"/>
      <w:r w:rsidRPr="000E455D">
        <w:rPr>
          <w:rFonts w:cs="Arial"/>
          <w:lang w:val="ru-RU"/>
        </w:rPr>
        <w:t>П</w:t>
      </w:r>
      <w:r w:rsidRPr="000E455D">
        <w:rPr>
          <w:rFonts w:cs="Arial"/>
        </w:rPr>
        <w:t>артије</w:t>
      </w:r>
      <w:bookmarkEnd w:id="221"/>
      <w:bookmarkEnd w:id="222"/>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3" w:name="_Toc441651584"/>
      <w:bookmarkStart w:id="224" w:name="_Toc442559895"/>
      <w:r w:rsidRPr="000E455D">
        <w:rPr>
          <w:rFonts w:cs="Arial"/>
          <w:lang w:val="sr-Cyrl-RS"/>
        </w:rPr>
        <w:t xml:space="preserve"> </w:t>
      </w:r>
      <w:r w:rsidR="008D2B23" w:rsidRPr="000E455D">
        <w:rPr>
          <w:rFonts w:cs="Arial"/>
        </w:rPr>
        <w:t>Понуда са варијантама</w:t>
      </w:r>
      <w:bookmarkEnd w:id="223"/>
      <w:bookmarkEnd w:id="224"/>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5" w:name="_Toc441651585"/>
      <w:bookmarkStart w:id="226" w:name="_Toc442559896"/>
      <w:r w:rsidRPr="000E455D">
        <w:rPr>
          <w:rFonts w:cs="Arial"/>
          <w:lang w:val="sr-Cyrl-RS"/>
        </w:rPr>
        <w:t xml:space="preserve"> </w:t>
      </w:r>
      <w:r w:rsidR="008D2B23" w:rsidRPr="000E455D">
        <w:rPr>
          <w:rFonts w:cs="Arial"/>
        </w:rPr>
        <w:t>Подношење понуде са подизвођачима</w:t>
      </w:r>
      <w:bookmarkEnd w:id="225"/>
      <w:bookmarkEnd w:id="226"/>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7" w:name="_Toc441651586"/>
      <w:bookmarkStart w:id="228" w:name="_Toc442559897"/>
      <w:r w:rsidRPr="000E455D">
        <w:rPr>
          <w:rFonts w:cs="Arial"/>
        </w:rPr>
        <w:t>Подношење заједничке понуде</w:t>
      </w:r>
      <w:bookmarkEnd w:id="227"/>
      <w:bookmarkEnd w:id="228"/>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611597">
        <w:rPr>
          <w:rFonts w:cs="Arial"/>
          <w:lang w:val="ru-RU"/>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9" w:name="_Toc441651587"/>
      <w:bookmarkStart w:id="230" w:name="_Toc442559898"/>
      <w:r w:rsidRPr="000E455D">
        <w:rPr>
          <w:rFonts w:cs="Arial"/>
        </w:rPr>
        <w:t>Понуђена цена</w:t>
      </w:r>
      <w:bookmarkEnd w:id="229"/>
      <w:bookmarkEnd w:id="230"/>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1" w:name="_Toc441651588"/>
      <w:bookmarkStart w:id="232" w:name="_Toc442559899"/>
      <w:r w:rsidRPr="00883B9F">
        <w:rPr>
          <w:rFonts w:cs="Arial"/>
          <w:lang w:val="ru-RU"/>
        </w:rPr>
        <w:t xml:space="preserve"> </w:t>
      </w:r>
      <w:r w:rsidRPr="00883B9F">
        <w:rPr>
          <w:rFonts w:cs="Arial"/>
          <w:lang w:val="en-US"/>
        </w:rPr>
        <w:t>Рок испоруке добара</w:t>
      </w:r>
    </w:p>
    <w:p w:rsidR="009B3371"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883B9F">
        <w:rPr>
          <w:rFonts w:ascii="Arial" w:hAnsi="Arial" w:cs="Arial"/>
          <w:lang w:val="sr-Cyrl-RS"/>
        </w:rPr>
        <w:t>Изабрани понуђач је обавезан да испоруку добар</w:t>
      </w:r>
      <w:r w:rsidR="00F87D84" w:rsidRPr="00883B9F">
        <w:rPr>
          <w:rFonts w:ascii="Arial" w:hAnsi="Arial" w:cs="Arial"/>
          <w:lang w:val="sr-Cyrl-RS"/>
        </w:rPr>
        <w:t>а</w:t>
      </w:r>
      <w:r w:rsidRPr="00883B9F">
        <w:rPr>
          <w:rFonts w:ascii="Arial" w:hAnsi="Arial" w:cs="Arial"/>
          <w:lang w:val="sr-Cyrl-RS"/>
        </w:rPr>
        <w:t xml:space="preserve"> изврши </w:t>
      </w:r>
      <w:r w:rsidR="00351C63">
        <w:rPr>
          <w:rFonts w:ascii="Arial" w:hAnsi="Arial" w:cs="Arial"/>
          <w:lang w:val="sr-Cyrl-RS"/>
        </w:rPr>
        <w:t xml:space="preserve">у року </w:t>
      </w:r>
      <w:r w:rsidR="00F87D84" w:rsidRPr="00883B9F">
        <w:rPr>
          <w:rFonts w:ascii="Arial" w:hAnsi="Arial" w:cs="Arial"/>
          <w:lang w:val="sr-Cyrl-RS"/>
        </w:rPr>
        <w:t>до</w:t>
      </w:r>
      <w:r w:rsidR="007B1A6C">
        <w:rPr>
          <w:rFonts w:ascii="Arial" w:hAnsi="Arial" w:cs="Arial"/>
          <w:lang w:val="sr-Cyrl-RS"/>
        </w:rPr>
        <w:t xml:space="preserve"> </w:t>
      </w:r>
      <w:r w:rsidR="0023758C">
        <w:rPr>
          <w:rFonts w:ascii="Arial" w:hAnsi="Arial" w:cs="Arial"/>
        </w:rPr>
        <w:t>45</w:t>
      </w:r>
      <w:r w:rsidR="00E422EB" w:rsidRPr="00883B9F">
        <w:rPr>
          <w:rFonts w:ascii="Arial" w:hAnsi="Arial" w:cs="Arial"/>
          <w:lang w:val="ru-RU"/>
        </w:rPr>
        <w:t xml:space="preserve"> </w:t>
      </w:r>
      <w:r w:rsidR="00AC4001" w:rsidRPr="00883B9F">
        <w:rPr>
          <w:rFonts w:ascii="Arial" w:hAnsi="Arial" w:cs="Arial"/>
          <w:lang w:val="ru-RU"/>
        </w:rPr>
        <w:t xml:space="preserve">календарских </w:t>
      </w:r>
      <w:r w:rsidR="000F5FC7" w:rsidRPr="00883B9F">
        <w:rPr>
          <w:rFonts w:ascii="Arial" w:hAnsi="Arial" w:cs="Arial"/>
          <w:lang w:val="sr-Cyrl-RS"/>
        </w:rPr>
        <w:t>дана од дана ступања уговора на снагу</w:t>
      </w:r>
      <w:r w:rsidR="00C45EF6">
        <w:rPr>
          <w:rFonts w:ascii="Arial" w:hAnsi="Arial" w:cs="Arial"/>
          <w:lang w:val="sr-Cyrl-RS"/>
        </w:rPr>
        <w:t>.</w:t>
      </w:r>
    </w:p>
    <w:p w:rsidR="00C45EF6" w:rsidRPr="00077A55" w:rsidRDefault="00C45EF6" w:rsidP="00C45EF6">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rsidR="00382D2A" w:rsidRPr="00382D2A" w:rsidRDefault="00382D2A" w:rsidP="00382D2A">
      <w:pPr>
        <w:autoSpaceDE w:val="0"/>
        <w:autoSpaceDN w:val="0"/>
        <w:adjustRightInd w:val="0"/>
        <w:rPr>
          <w:rFonts w:eastAsia="Calibri" w:cs="Arial"/>
          <w:lang w:val="sr-Latn-CS"/>
        </w:rPr>
      </w:pPr>
      <w:r w:rsidRPr="00382D2A">
        <w:rPr>
          <w:rFonts w:eastAsia="Calibri" w:cs="Arial"/>
          <w:lang w:val="ru-RU" w:eastAsia="zh-CN"/>
        </w:rPr>
        <w:t xml:space="preserve">Гарантни рок за предмет набавке је минимум </w:t>
      </w:r>
      <w:r>
        <w:rPr>
          <w:rFonts w:eastAsia="Calibri" w:cs="Arial"/>
        </w:rPr>
        <w:t>1</w:t>
      </w:r>
      <w:r w:rsidR="0023758C">
        <w:rPr>
          <w:rFonts w:eastAsia="Calibri" w:cs="Arial"/>
        </w:rPr>
        <w:t>2</w:t>
      </w:r>
      <w:r>
        <w:rPr>
          <w:rFonts w:eastAsia="Calibri" w:cs="Arial"/>
        </w:rPr>
        <w:t xml:space="preserve"> </w:t>
      </w:r>
      <w:r w:rsidRPr="00382D2A">
        <w:rPr>
          <w:rFonts w:eastAsia="Calibri" w:cs="Arial"/>
          <w:lang w:val="sr-Latn-CS"/>
        </w:rPr>
        <w:t>месеци</w:t>
      </w:r>
      <w:r w:rsidRPr="00382D2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382D2A" w:rsidRDefault="00382D2A" w:rsidP="00382D2A">
      <w:pPr>
        <w:rPr>
          <w:rFonts w:cs="Arial"/>
          <w:lang w:val="ru-RU" w:eastAsia="zh-CN"/>
        </w:rPr>
      </w:pPr>
      <w:r w:rsidRPr="00382D2A">
        <w:rPr>
          <w:rFonts w:cs="Arial"/>
          <w:lang w:val="ru-RU" w:eastAsia="zh-CN"/>
        </w:rPr>
        <w:lastRenderedPageBreak/>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1"/>
      <w:bookmarkEnd w:id="232"/>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3" w:name="_Toc441651589"/>
      <w:bookmarkStart w:id="234" w:name="_Toc442559900"/>
      <w:r w:rsidRPr="000E455D">
        <w:rPr>
          <w:rFonts w:cs="Arial"/>
        </w:rPr>
        <w:t>Рок важења понуде</w:t>
      </w:r>
      <w:bookmarkEnd w:id="233"/>
      <w:bookmarkEnd w:id="234"/>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5" w:name="_Toc441651593"/>
      <w:bookmarkStart w:id="236" w:name="_Toc442559904"/>
      <w:r w:rsidRPr="000E455D">
        <w:rPr>
          <w:rFonts w:cs="Arial"/>
        </w:rPr>
        <w:t>Средства финансијског обезбеђења</w:t>
      </w:r>
      <w:bookmarkEnd w:id="235"/>
      <w:bookmarkEnd w:id="236"/>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0E455D" w:rsidRDefault="00D16291"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lastRenderedPageBreak/>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Pr="000E455D" w:rsidRDefault="008D2B23"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7" w:name="_Toc441651595"/>
      <w:bookmarkStart w:id="238" w:name="_Toc442559906"/>
      <w:r w:rsidRPr="00611597">
        <w:rPr>
          <w:rFonts w:cs="Arial"/>
          <w:b/>
          <w:lang w:val="ru-RU"/>
        </w:rPr>
        <w:t>Меница за озбиљност понуде</w:t>
      </w:r>
      <w:bookmarkEnd w:id="237"/>
      <w:bookmarkEnd w:id="238"/>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 xml:space="preserve">потписана од стране законског заступника или лица по овлашћењу  законског </w:t>
      </w:r>
      <w:r w:rsidRPr="00611597">
        <w:rPr>
          <w:rFonts w:cs="Arial"/>
          <w:lang w:val="ru-RU"/>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rsidR="00D16291" w:rsidRPr="00611597" w:rsidRDefault="00D16291" w:rsidP="00D16291">
      <w:pPr>
        <w:rPr>
          <w:rFonts w:cs="Arial"/>
          <w:b/>
          <w:lang w:val="ru-RU"/>
        </w:rPr>
      </w:pPr>
    </w:p>
    <w:p w:rsidR="008D2B23" w:rsidRPr="00611597" w:rsidRDefault="008D2B23" w:rsidP="00510945">
      <w:pPr>
        <w:pStyle w:val="KDPodnaslov3"/>
        <w:keepNext w:val="0"/>
        <w:spacing w:before="0"/>
        <w:ind w:left="851"/>
        <w:rPr>
          <w:rFonts w:cs="Arial"/>
          <w:b/>
          <w:lang w:val="ru-RU"/>
        </w:rPr>
      </w:pPr>
      <w:bookmarkStart w:id="239" w:name="_Toc441651599"/>
      <w:bookmarkStart w:id="240" w:name="_Toc442559910"/>
      <w:r w:rsidRPr="00611597">
        <w:rPr>
          <w:rFonts w:cs="Arial"/>
          <w:b/>
          <w:lang w:val="ru-RU"/>
        </w:rPr>
        <w:t xml:space="preserve">Меница за добро извршење посла </w:t>
      </w:r>
      <w:bookmarkEnd w:id="239"/>
      <w:bookmarkEnd w:id="240"/>
    </w:p>
    <w:p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w:t>
      </w:r>
      <w:r w:rsidR="00FB26F9">
        <w:rPr>
          <w:rFonts w:ascii="Arial" w:hAnsi="Arial" w:cs="Arial"/>
          <w:lang w:val="sr-Cyrl-RS"/>
        </w:rPr>
        <w:t>з</w:t>
      </w:r>
      <w:r w:rsidR="0059240C">
        <w:rPr>
          <w:rFonts w:ascii="Arial" w:hAnsi="Arial" w:cs="Arial"/>
        </w:rPr>
        <w:t>a</w:t>
      </w:r>
      <w:r w:rsidR="00FB26F9">
        <w:rPr>
          <w:rFonts w:ascii="Arial" w:hAnsi="Arial" w:cs="Arial"/>
          <w:lang w:val="sr-Cyrl-RS"/>
        </w:rPr>
        <w:t>вршет</w:t>
      </w:r>
      <w:r w:rsidR="0059240C">
        <w:rPr>
          <w:rFonts w:ascii="Arial" w:hAnsi="Arial" w:cs="Arial"/>
        </w:rPr>
        <w:t>ка</w:t>
      </w:r>
      <w:r w:rsidR="00FB26F9">
        <w:rPr>
          <w:rFonts w:ascii="Arial" w:hAnsi="Arial" w:cs="Arial"/>
          <w:lang w:val="sr-Cyrl-RS"/>
        </w:rPr>
        <w:t xml:space="preserve"> посла</w:t>
      </w:r>
      <w:r w:rsidRPr="00611597">
        <w:rPr>
          <w:rFonts w:ascii="Arial" w:hAnsi="Arial" w:cs="Arial"/>
          <w:lang w:val="ru-RU"/>
        </w:rPr>
        <w:t>, с тим да евентуални продужетак</w:t>
      </w:r>
      <w:r w:rsidR="003F74AC">
        <w:rPr>
          <w:rFonts w:ascii="Arial" w:hAnsi="Arial" w:cs="Arial"/>
          <w:lang w:val="sr-Cyrl-RS"/>
        </w:rPr>
        <w:t xml:space="preserve"> овог</w:t>
      </w:r>
      <w:r w:rsidRPr="00611597">
        <w:rPr>
          <w:rFonts w:ascii="Arial" w:hAnsi="Arial" w:cs="Arial"/>
          <w:lang w:val="ru-RU"/>
        </w:rPr>
        <w:t xml:space="preserve"> рока има за последицу и продужење рока важења менице и меничног овлашћења, </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E455D" w:rsidRDefault="00BC1827" w:rsidP="00B56161">
      <w:pPr>
        <w:pStyle w:val="ListParagraph"/>
        <w:numPr>
          <w:ilvl w:val="0"/>
          <w:numId w:val="27"/>
        </w:numPr>
        <w:rPr>
          <w:rFonts w:ascii="Arial" w:hAnsi="Arial" w:cs="Arial"/>
        </w:rPr>
      </w:pPr>
      <w:r w:rsidRPr="000E455D">
        <w:rPr>
          <w:rFonts w:ascii="Arial" w:hAnsi="Arial" w:cs="Arial"/>
        </w:rPr>
        <w:t>фотокопију ОП обрасца.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11597" w:rsidRDefault="008D2B23" w:rsidP="00143DEB">
      <w:pPr>
        <w:rPr>
          <w:rFonts w:cs="Arial"/>
          <w:lang w:val="ru-RU"/>
        </w:rPr>
      </w:pPr>
      <w:r w:rsidRPr="00611597">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30B56" w:rsidRDefault="00130B56" w:rsidP="00D16291">
      <w:pPr>
        <w:pStyle w:val="ListParagraph"/>
        <w:spacing w:before="0" w:after="0" w:line="240" w:lineRule="auto"/>
        <w:ind w:left="0"/>
        <w:rPr>
          <w:rFonts w:ascii="Arial" w:hAnsi="Arial" w:cs="Arial"/>
          <w:b/>
          <w:u w:val="single"/>
          <w:lang w:val="ru-RU"/>
        </w:rPr>
      </w:pPr>
    </w:p>
    <w:p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41" w:name="_Toc441651601"/>
      <w:bookmarkStart w:id="242" w:name="_Toc442559912"/>
    </w:p>
    <w:p w:rsidR="00D16291" w:rsidRPr="000E455D" w:rsidRDefault="00D16291" w:rsidP="00D16291">
      <w:pPr>
        <w:pStyle w:val="ListParagraph"/>
        <w:spacing w:before="0" w:after="0" w:line="240" w:lineRule="auto"/>
        <w:ind w:left="0"/>
        <w:rPr>
          <w:rFonts w:ascii="Arial" w:hAnsi="Arial" w:cs="Arial"/>
          <w:b/>
          <w:u w:val="single"/>
          <w:lang w:val="sr-Cyrl-RS"/>
        </w:rPr>
      </w:pPr>
    </w:p>
    <w:p w:rsidR="00510945" w:rsidRPr="00611597" w:rsidRDefault="00510945" w:rsidP="00510945">
      <w:pPr>
        <w:pStyle w:val="KDPodnaslov3"/>
        <w:keepNext w:val="0"/>
        <w:spacing w:before="0"/>
        <w:ind w:left="851"/>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41"/>
      <w:bookmarkEnd w:id="242"/>
    </w:p>
    <w:p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Менично писмо – овлашћење којим понуђач овлашћује наручиоца да може наплатити меницу  на износ од 5% од вредности уговора (без </w:t>
      </w:r>
      <w:r w:rsidR="005600CA">
        <w:rPr>
          <w:rFonts w:ascii="Arial" w:hAnsi="Arial" w:cs="Arial"/>
          <w:lang w:val="ru-RU"/>
        </w:rPr>
        <w:t xml:space="preserve">ПДВ) са роком важења минимално </w:t>
      </w:r>
      <w:r w:rsidRPr="00611597">
        <w:rPr>
          <w:rFonts w:ascii="Arial" w:hAnsi="Arial" w:cs="Arial"/>
          <w:lang w:val="ru-RU"/>
        </w:rPr>
        <w:t>мин.</w:t>
      </w:r>
      <w:r w:rsidR="002479F9" w:rsidRPr="000E455D">
        <w:rPr>
          <w:rFonts w:ascii="Arial" w:hAnsi="Arial" w:cs="Arial"/>
          <w:lang w:val="sr-Cyrl-RS"/>
        </w:rPr>
        <w:t>30</w:t>
      </w:r>
      <w:r w:rsidRPr="00611597">
        <w:rPr>
          <w:rFonts w:ascii="Arial" w:hAnsi="Arial" w:cs="Arial"/>
          <w:lang w:val="ru-RU"/>
        </w:rPr>
        <w:t xml:space="preserve"> дана дужим од гарантног рока, с тим да евентуални продужетак </w:t>
      </w:r>
      <w:r w:rsidR="003F74AC">
        <w:rPr>
          <w:rFonts w:ascii="Arial" w:hAnsi="Arial" w:cs="Arial"/>
          <w:lang w:val="ru-RU"/>
        </w:rPr>
        <w:t>овог</w:t>
      </w:r>
      <w:r w:rsidR="00130B56">
        <w:rPr>
          <w:rFonts w:ascii="Arial" w:hAnsi="Arial" w:cs="Arial"/>
          <w:lang w:val="ru-RU"/>
        </w:rPr>
        <w:t xml:space="preserve"> </w:t>
      </w:r>
      <w:r w:rsidRPr="00611597">
        <w:rPr>
          <w:rFonts w:ascii="Arial" w:hAnsi="Arial" w:cs="Arial"/>
          <w:lang w:val="ru-RU"/>
        </w:rPr>
        <w:t xml:space="preserve">рока има за последицу и продужење рока важења менице и меничног овлашћења, </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E455D" w:rsidRDefault="00567B57" w:rsidP="00B56161">
      <w:pPr>
        <w:pStyle w:val="ListParagraph"/>
        <w:numPr>
          <w:ilvl w:val="0"/>
          <w:numId w:val="28"/>
        </w:numPr>
        <w:rPr>
          <w:rFonts w:ascii="Arial" w:hAnsi="Arial" w:cs="Arial"/>
        </w:rPr>
      </w:pPr>
      <w:r w:rsidRPr="000E455D">
        <w:rPr>
          <w:rFonts w:ascii="Arial" w:hAnsi="Arial" w:cs="Arial"/>
        </w:rPr>
        <w:t>фотокопију ОП обрасца.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3758C">
        <w:rPr>
          <w:rFonts w:cs="Arial"/>
          <w:lang w:val="sr-Cyrl-RS"/>
        </w:rPr>
        <w:t>0067</w:t>
      </w:r>
      <w:r w:rsidR="00C714AF">
        <w:rPr>
          <w:rFonts w:cs="Arial"/>
          <w:lang w:val="sr-Cyrl-RS"/>
        </w:rPr>
        <w:t>/</w:t>
      </w:r>
      <w:r w:rsidR="00794A3E">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lastRenderedPageBreak/>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3" w:name="_Toc441651602"/>
      <w:bookmarkStart w:id="244" w:name="_Toc442559913"/>
      <w:r w:rsidRPr="000E455D">
        <w:rPr>
          <w:rFonts w:cs="Arial"/>
        </w:rPr>
        <w:t>Додатне информације и објашњења</w:t>
      </w:r>
      <w:bookmarkEnd w:id="243"/>
      <w:bookmarkEnd w:id="244"/>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2" w:history="1">
        <w:r w:rsidR="0023758C">
          <w:rPr>
            <w:rStyle w:val="Hyperlink"/>
            <w:rFonts w:cs="Arial"/>
          </w:rPr>
          <w:t>slavoljub.stokic</w:t>
        </w:r>
        <w:r w:rsidR="00C714AF" w:rsidRPr="0068797E">
          <w:rPr>
            <w:rStyle w:val="Hyperlink"/>
            <w:rFonts w:cs="Arial"/>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5" w:name="_Toc441651603"/>
      <w:bookmarkStart w:id="246" w:name="_Toc442559914"/>
      <w:r w:rsidRPr="000E455D">
        <w:rPr>
          <w:rFonts w:cs="Arial"/>
        </w:rPr>
        <w:t>Трошкови понуде</w:t>
      </w:r>
      <w:bookmarkEnd w:id="245"/>
      <w:bookmarkEnd w:id="246"/>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7" w:name="_Toc442559917"/>
      <w:bookmarkStart w:id="248" w:name="_Toc441651606"/>
      <w:r w:rsidRPr="000E455D">
        <w:rPr>
          <w:rFonts w:cs="Arial"/>
        </w:rPr>
        <w:t>Разлози за одбијање понуде</w:t>
      </w:r>
      <w:bookmarkEnd w:id="247"/>
      <w:r w:rsidRPr="000E455D">
        <w:rPr>
          <w:rFonts w:cs="Arial"/>
        </w:rPr>
        <w:t xml:space="preserve"> </w:t>
      </w:r>
      <w:bookmarkEnd w:id="248"/>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lastRenderedPageBreak/>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9" w:name="_Toc441651607"/>
      <w:bookmarkStart w:id="250" w:name="_Toc442559918"/>
      <w:r w:rsidRPr="000E455D">
        <w:rPr>
          <w:rFonts w:cs="Arial"/>
          <w:lang w:val="ru-RU"/>
        </w:rPr>
        <w:t>Н</w:t>
      </w:r>
      <w:r w:rsidRPr="000E455D">
        <w:rPr>
          <w:rFonts w:cs="Arial"/>
        </w:rPr>
        <w:t>егативне референце</w:t>
      </w:r>
      <w:bookmarkEnd w:id="249"/>
      <w:bookmarkEnd w:id="250"/>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1" w:name="_Toc441651608"/>
      <w:bookmarkStart w:id="252" w:name="_Toc442559919"/>
      <w:r w:rsidRPr="000E455D">
        <w:rPr>
          <w:rFonts w:cs="Arial"/>
        </w:rPr>
        <w:t>Увид у документацију</w:t>
      </w:r>
      <w:bookmarkEnd w:id="251"/>
      <w:bookmarkEnd w:id="252"/>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3" w:name="_Toc441651609"/>
      <w:bookmarkStart w:id="254" w:name="_Toc442559920"/>
      <w:r w:rsidRPr="000E455D">
        <w:rPr>
          <w:rFonts w:cs="Arial"/>
          <w:lang w:val="ru-RU"/>
        </w:rPr>
        <w:t>З</w:t>
      </w:r>
      <w:r w:rsidRPr="000E455D">
        <w:rPr>
          <w:rFonts w:cs="Arial"/>
        </w:rPr>
        <w:t>аштита права понуђача</w:t>
      </w:r>
      <w:bookmarkEnd w:id="253"/>
      <w:bookmarkEnd w:id="254"/>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3758C">
        <w:rPr>
          <w:rFonts w:cs="Arial"/>
          <w:lang w:val="ru-RU" w:bidi="en-US"/>
        </w:rPr>
        <w:t>0067</w:t>
      </w:r>
      <w:r w:rsidR="00C714AF">
        <w:rPr>
          <w:rFonts w:cs="Arial"/>
          <w:lang w:val="ru-RU" w:bidi="en-US"/>
        </w:rPr>
        <w:t>/</w:t>
      </w:r>
      <w:r w:rsidR="00794A3E">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4" w:history="1">
        <w:r w:rsidR="0023758C">
          <w:rPr>
            <w:rStyle w:val="Hyperlink"/>
            <w:rFonts w:cs="Arial"/>
            <w:lang w:val="sr-Latn-RS"/>
          </w:rPr>
          <w:t>slavoljub.stokic</w:t>
        </w:r>
        <w:r w:rsidR="00C714AF" w:rsidRPr="0068797E">
          <w:rPr>
            <w:rStyle w:val="Hyperlink"/>
            <w:rFonts w:cs="Arial"/>
            <w:lang w:val="ru-RU"/>
          </w:rPr>
          <w:t>@te-ko.rs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3758C">
        <w:rPr>
          <w:rFonts w:cs="Arial"/>
          <w:lang w:val="sr-Latn-RS"/>
        </w:rPr>
        <w:t>0067</w:t>
      </w:r>
      <w:r w:rsidR="00794A3E">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3758C">
        <w:rPr>
          <w:rFonts w:cs="Arial"/>
          <w:lang w:val="sr-Cyrl-CS"/>
        </w:rPr>
        <w:t>0067</w:t>
      </w:r>
      <w:r w:rsidR="00C714AF">
        <w:rPr>
          <w:rFonts w:cs="Arial"/>
          <w:lang w:val="sr-Cyrl-CS"/>
        </w:rPr>
        <w:t>/</w:t>
      </w:r>
      <w:r w:rsidR="00794A3E">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5" w:name="_Toc441651610"/>
      <w:bookmarkStart w:id="256" w:name="_Toc442559921"/>
    </w:p>
    <w:p w:rsidR="008D2B23" w:rsidRPr="000E455D" w:rsidRDefault="008D2B23" w:rsidP="00B429D8">
      <w:pPr>
        <w:pStyle w:val="KDPodnaslov2"/>
        <w:numPr>
          <w:ilvl w:val="1"/>
          <w:numId w:val="25"/>
        </w:numPr>
        <w:spacing w:before="0"/>
        <w:jc w:val="both"/>
        <w:rPr>
          <w:rFonts w:cs="Arial"/>
        </w:rPr>
      </w:pPr>
      <w:r w:rsidRPr="000E455D">
        <w:rPr>
          <w:rFonts w:cs="Arial"/>
        </w:rPr>
        <w:lastRenderedPageBreak/>
        <w:t>Закључивање уговора</w:t>
      </w:r>
      <w:bookmarkEnd w:id="255"/>
      <w:bookmarkEnd w:id="256"/>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меницу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7" w:name="_Toc441651611"/>
      <w:bookmarkStart w:id="258" w:name="_Toc442559922"/>
      <w:r w:rsidRPr="000E455D">
        <w:rPr>
          <w:rFonts w:cs="Arial"/>
        </w:rPr>
        <w:t>Измене током трајања уговора</w:t>
      </w:r>
      <w:bookmarkEnd w:id="257"/>
      <w:bookmarkEnd w:id="258"/>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Pr="000E455D" w:rsidRDefault="00763A35"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Pr="000E455D" w:rsidRDefault="00763A35"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B7389F" w:rsidRDefault="00B7389F" w:rsidP="00922EDB">
      <w:pPr>
        <w:spacing w:before="0"/>
        <w:rPr>
          <w:rFonts w:cs="Arial"/>
          <w:lang w:eastAsia="sr-Latn-CS"/>
        </w:rPr>
      </w:pPr>
    </w:p>
    <w:p w:rsidR="00C675F0" w:rsidRPr="000E455D" w:rsidRDefault="00C675F0" w:rsidP="00611597">
      <w:pPr>
        <w:pStyle w:val="KDObrazac"/>
        <w:spacing w:before="0"/>
        <w:jc w:val="both"/>
      </w:pPr>
      <w:bookmarkStart w:id="259" w:name="_Toc442559924"/>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9"/>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3758C">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7302E5" w:rsidRPr="00611597" w:rsidRDefault="007302E5" w:rsidP="007302E5">
      <w:pPr>
        <w:spacing w:before="0"/>
        <w:jc w:val="center"/>
        <w:rPr>
          <w:rFonts w:eastAsia="TimesNewRomanPS-BoldMT" w:cs="Arial"/>
          <w:bCs/>
          <w:lang w:val="ru-RU"/>
        </w:rPr>
      </w:pPr>
      <w:r>
        <w:rPr>
          <w:rFonts w:eastAsia="TimesNewRomanPS-BoldMT" w:cs="Arial"/>
          <w:bCs/>
          <w:lang w:val="ru-RU"/>
        </w:rPr>
        <w:t xml:space="preserve">ЈАНА </w:t>
      </w:r>
      <w:r w:rsidR="00663805">
        <w:rPr>
          <w:rFonts w:eastAsia="TimesNewRomanPS-BoldMT" w:cs="Arial"/>
          <w:bCs/>
        </w:rPr>
        <w:t>3363</w:t>
      </w:r>
      <w:r>
        <w:rPr>
          <w:rFonts w:eastAsia="TimesNewRomanPS-BoldMT" w:cs="Arial"/>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Default="00AB001A" w:rsidP="00343A18">
      <w:pPr>
        <w:spacing w:before="0"/>
        <w:rPr>
          <w:rFonts w:eastAsia="TimesNewRomanPSMT" w:cs="Arial"/>
          <w:bCs/>
          <w:lang w:val="ru-RU"/>
        </w:rPr>
      </w:pPr>
    </w:p>
    <w:p w:rsidR="007302E5" w:rsidRPr="00611597" w:rsidRDefault="007302E5"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4D0165" w:rsidRDefault="004D0165"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7302E5" w:rsidRDefault="007302E5" w:rsidP="00343A18">
      <w:pPr>
        <w:spacing w:before="0"/>
        <w:rPr>
          <w:rFonts w:cs="Arial"/>
          <w:i/>
          <w:iCs/>
          <w:lang w:val="ru-RU"/>
        </w:rPr>
      </w:pPr>
    </w:p>
    <w:p w:rsidR="003C7A53" w:rsidRDefault="003C7A53"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7"/>
        <w:gridCol w:w="4039"/>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0E75A0" w:rsidRPr="007B1A6C" w:rsidRDefault="0023758C" w:rsidP="007B1A6C">
            <w:pPr>
              <w:spacing w:before="0"/>
              <w:jc w:val="left"/>
              <w:rPr>
                <w:rFonts w:eastAsia="TimesNewRomanPS-BoldMT" w:cs="Arial"/>
                <w:bCs/>
                <w:lang w:val="ru-RU"/>
              </w:rPr>
            </w:pPr>
            <w:r>
              <w:rPr>
                <w:rFonts w:eastAsia="TimesNewRomanPS-BoldMT" w:cs="Arial"/>
                <w:b/>
                <w:bCs/>
                <w:lang w:val="ru-RU"/>
              </w:rPr>
              <w:t>ЛАБОРАТОРИЈСКО СТАКЛО</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382D2A">
        <w:trPr>
          <w:trHeight w:val="647"/>
        </w:trPr>
        <w:tc>
          <w:tcPr>
            <w:tcW w:w="5466"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11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382D2A">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110" w:type="dxa"/>
            <w:vAlign w:val="center"/>
          </w:tcPr>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382D2A">
        <w:tc>
          <w:tcPr>
            <w:tcW w:w="5466"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663805">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663805">
              <w:rPr>
                <w:rFonts w:cs="Arial"/>
                <w:spacing w:val="4"/>
              </w:rPr>
              <w:t>45</w:t>
            </w:r>
            <w:r w:rsidR="00E422EB" w:rsidRPr="00295106">
              <w:rPr>
                <w:rFonts w:cs="Arial"/>
                <w:spacing w:val="4"/>
                <w:lang w:val="sr-Latn-RS"/>
              </w:rPr>
              <w:t xml:space="preserve"> календарских </w:t>
            </w:r>
            <w:r w:rsidR="000F5FC7" w:rsidRPr="00295106">
              <w:rPr>
                <w:rFonts w:cs="Arial"/>
                <w:spacing w:val="4"/>
                <w:lang w:val="sr-Cyrl-CS"/>
              </w:rPr>
              <w:t xml:space="preserve"> дана од дана ступања уговора на снагу</w:t>
            </w:r>
          </w:p>
        </w:tc>
        <w:tc>
          <w:tcPr>
            <w:tcW w:w="4110"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FB26F9">
            <w:pPr>
              <w:spacing w:before="0"/>
              <w:jc w:val="center"/>
              <w:rPr>
                <w:rFonts w:cs="Arial"/>
                <w:bCs/>
                <w:iCs/>
                <w:lang w:val="sr-Cyrl-CS"/>
              </w:rPr>
            </w:pPr>
            <w:r w:rsidRPr="00295106">
              <w:rPr>
                <w:rFonts w:cs="Arial"/>
                <w:bCs/>
                <w:i/>
                <w:iCs/>
                <w:sz w:val="20"/>
                <w:szCs w:val="20"/>
                <w:lang w:val="sr-Cyrl-CS"/>
              </w:rPr>
              <w:t xml:space="preserve">____ </w:t>
            </w:r>
            <w:r w:rsidR="00E422EB" w:rsidRPr="00295106">
              <w:rPr>
                <w:rFonts w:cs="Arial"/>
                <w:spacing w:val="4"/>
                <w:lang w:val="sr-Latn-RS"/>
              </w:rPr>
              <w:t xml:space="preserve">календарских </w:t>
            </w:r>
            <w:r w:rsidRPr="00295106">
              <w:rPr>
                <w:rFonts w:cs="Arial"/>
                <w:bCs/>
                <w:iCs/>
                <w:szCs w:val="20"/>
                <w:lang w:val="sr-Cyrl-CS"/>
              </w:rPr>
              <w:t>дана од дана ступања уговора на снагу</w:t>
            </w:r>
            <w:r w:rsidRPr="00295106">
              <w:rPr>
                <w:rFonts w:cs="Arial"/>
                <w:bCs/>
                <w:iCs/>
                <w:lang w:val="sr-Cyrl-CS"/>
              </w:rPr>
              <w:t xml:space="preserve"> </w:t>
            </w:r>
          </w:p>
        </w:tc>
      </w:tr>
      <w:tr w:rsidR="00382D2A" w:rsidRPr="0021353F" w:rsidTr="00382D2A">
        <w:tc>
          <w:tcPr>
            <w:tcW w:w="5466" w:type="dxa"/>
            <w:vAlign w:val="center"/>
          </w:tcPr>
          <w:p w:rsidR="00382D2A" w:rsidRPr="00295106" w:rsidRDefault="00382D2A" w:rsidP="00382D2A">
            <w:pPr>
              <w:spacing w:before="0"/>
              <w:jc w:val="center"/>
              <w:rPr>
                <w:rFonts w:cs="Arial"/>
                <w:b/>
                <w:bCs/>
                <w:iCs/>
                <w:lang w:val="sr-Cyrl-CS"/>
              </w:rPr>
            </w:pPr>
            <w:r w:rsidRPr="00295106">
              <w:rPr>
                <w:rFonts w:cs="Arial"/>
                <w:b/>
                <w:bCs/>
                <w:iCs/>
                <w:lang w:val="sr-Cyrl-CS"/>
              </w:rPr>
              <w:t>ГАРАНТНИ РОК:</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Pr>
                <w:rFonts w:eastAsia="Calibri" w:cs="Arial"/>
              </w:rPr>
              <w:t>1</w:t>
            </w:r>
            <w:r w:rsidR="00663805">
              <w:rPr>
                <w:rFonts w:eastAsia="Calibri" w:cs="Arial"/>
              </w:rPr>
              <w:t>2</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c>
          <w:tcPr>
            <w:tcW w:w="4110" w:type="dxa"/>
            <w:vAlign w:val="center"/>
          </w:tcPr>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82D2A" w:rsidRPr="00663805" w:rsidRDefault="00382D2A" w:rsidP="00663805">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tc>
      </w:tr>
      <w:tr w:rsidR="000E455D" w:rsidRPr="00CD0CAD" w:rsidTr="00382D2A">
        <w:trPr>
          <w:trHeight w:val="818"/>
        </w:trPr>
        <w:tc>
          <w:tcPr>
            <w:tcW w:w="5466"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0E75A0" w:rsidRPr="00663805" w:rsidRDefault="00701CFB" w:rsidP="00663805">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tc>
        <w:tc>
          <w:tcPr>
            <w:tcW w:w="4110"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382D2A">
        <w:trPr>
          <w:trHeight w:val="800"/>
        </w:trPr>
        <w:tc>
          <w:tcPr>
            <w:tcW w:w="5466"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110"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382D2A">
        <w:tc>
          <w:tcPr>
            <w:tcW w:w="9576"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663805" w:rsidRDefault="00663805"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282133">
          <w:headerReference w:type="default" r:id="rId176"/>
          <w:footerReference w:type="even" r:id="rId177"/>
          <w:footerReference w:type="default" r:id="rId178"/>
          <w:headerReference w:type="first" r:id="rId179"/>
          <w:footerReference w:type="first" r:id="rId180"/>
          <w:footnotePr>
            <w:pos w:val="beneathText"/>
          </w:footnotePr>
          <w:pgSz w:w="12240" w:h="15840" w:code="1"/>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98"/>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p w:rsidR="00FB26F9" w:rsidRDefault="00FB26F9" w:rsidP="005C2FEA">
            <w:pPr>
              <w:spacing w:before="0"/>
              <w:jc w:val="left"/>
              <w:rPr>
                <w:rFonts w:cs="Arial"/>
                <w:lang w:val="sr-Latn-RS" w:eastAsia="sr-Latn-RS"/>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418"/>
              <w:gridCol w:w="567"/>
              <w:gridCol w:w="992"/>
              <w:gridCol w:w="992"/>
              <w:gridCol w:w="993"/>
              <w:gridCol w:w="1134"/>
              <w:gridCol w:w="992"/>
              <w:gridCol w:w="567"/>
              <w:gridCol w:w="567"/>
              <w:gridCol w:w="1134"/>
              <w:gridCol w:w="567"/>
              <w:gridCol w:w="905"/>
              <w:gridCol w:w="1788"/>
            </w:tblGrid>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 </w:t>
                  </w:r>
                </w:p>
              </w:tc>
              <w:tc>
                <w:tcPr>
                  <w:tcW w:w="850"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2 </w:t>
                  </w:r>
                </w:p>
              </w:tc>
              <w:tc>
                <w:tcPr>
                  <w:tcW w:w="141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3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4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5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6 </w:t>
                  </w:r>
                </w:p>
              </w:tc>
              <w:tc>
                <w:tcPr>
                  <w:tcW w:w="993"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7 </w:t>
                  </w:r>
                </w:p>
              </w:tc>
              <w:tc>
                <w:tcPr>
                  <w:tcW w:w="1134"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8 </w:t>
                  </w:r>
                </w:p>
              </w:tc>
              <w:tc>
                <w:tcPr>
                  <w:tcW w:w="992"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9 </w:t>
                  </w:r>
                </w:p>
              </w:tc>
              <w:tc>
                <w:tcPr>
                  <w:tcW w:w="567"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10 </w:t>
                  </w:r>
                </w:p>
              </w:tc>
              <w:tc>
                <w:tcPr>
                  <w:tcW w:w="1701"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11 </w:t>
                  </w:r>
                </w:p>
              </w:tc>
              <w:tc>
                <w:tcPr>
                  <w:tcW w:w="1472" w:type="dxa"/>
                  <w:gridSpan w:val="2"/>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12 </w:t>
                  </w:r>
                </w:p>
              </w:tc>
              <w:tc>
                <w:tcPr>
                  <w:tcW w:w="1788" w:type="dxa"/>
                  <w:shd w:val="clear" w:color="000000" w:fill="EAEAEA"/>
                  <w:noWrap/>
                  <w:vAlign w:val="bottom"/>
                  <w:hideMark/>
                </w:tcPr>
                <w:p w:rsidR="00663805" w:rsidRPr="00663805" w:rsidRDefault="00663805" w:rsidP="00663805">
                  <w:pPr>
                    <w:spacing w:before="0"/>
                    <w:jc w:val="righ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 xml:space="preserve">13 </w:t>
                  </w:r>
                </w:p>
              </w:tc>
            </w:tr>
            <w:tr w:rsidR="00663805" w:rsidRPr="00663805" w:rsidTr="00663805">
              <w:trPr>
                <w:trHeight w:val="300"/>
              </w:trPr>
              <w:tc>
                <w:tcPr>
                  <w:tcW w:w="846"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Pozicija</w:t>
                  </w:r>
                </w:p>
              </w:tc>
              <w:tc>
                <w:tcPr>
                  <w:tcW w:w="850"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Šifra</w:t>
                  </w:r>
                </w:p>
              </w:tc>
              <w:tc>
                <w:tcPr>
                  <w:tcW w:w="141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proizvoda</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JM</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Količina</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bezPDV</w:t>
                  </w:r>
                </w:p>
              </w:tc>
              <w:tc>
                <w:tcPr>
                  <w:tcW w:w="993"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Jed.cena sa PDV</w:t>
                  </w:r>
                </w:p>
              </w:tc>
              <w:tc>
                <w:tcPr>
                  <w:tcW w:w="1134"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bezPDV</w:t>
                  </w:r>
                </w:p>
              </w:tc>
              <w:tc>
                <w:tcPr>
                  <w:tcW w:w="992"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Uku.cena saPDV</w:t>
                  </w:r>
                </w:p>
              </w:tc>
              <w:tc>
                <w:tcPr>
                  <w:tcW w:w="567"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Kol.</w:t>
                  </w:r>
                </w:p>
              </w:tc>
              <w:tc>
                <w:tcPr>
                  <w:tcW w:w="1701"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Namena</w:t>
                  </w:r>
                </w:p>
              </w:tc>
              <w:tc>
                <w:tcPr>
                  <w:tcW w:w="1472" w:type="dxa"/>
                  <w:gridSpan w:val="2"/>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Skladište</w:t>
                  </w:r>
                </w:p>
              </w:tc>
              <w:tc>
                <w:tcPr>
                  <w:tcW w:w="1788" w:type="dxa"/>
                  <w:shd w:val="clear" w:color="000000" w:fill="EAEAEA"/>
                  <w:noWrap/>
                  <w:vAlign w:val="bottom"/>
                  <w:hideMark/>
                </w:tcPr>
                <w:p w:rsidR="00663805" w:rsidRPr="00663805" w:rsidRDefault="00663805" w:rsidP="00663805">
                  <w:pPr>
                    <w:spacing w:before="0"/>
                    <w:jc w:val="left"/>
                    <w:rPr>
                      <w:rFonts w:ascii="Tahoma" w:hAnsi="Tahoma" w:cs="Tahoma"/>
                      <w:b/>
                      <w:bCs/>
                      <w:color w:val="000000"/>
                      <w:sz w:val="16"/>
                      <w:szCs w:val="16"/>
                      <w:lang w:val="sr-Latn-RS" w:eastAsia="sr-Latn-RS"/>
                    </w:rPr>
                  </w:pPr>
                  <w:r w:rsidRPr="00663805">
                    <w:rPr>
                      <w:rFonts w:ascii="Tahoma" w:hAnsi="Tahoma" w:cs="Tahoma"/>
                      <w:b/>
                      <w:bCs/>
                      <w:color w:val="000000"/>
                      <w:sz w:val="16"/>
                      <w:szCs w:val="16"/>
                      <w:lang w:val="sr-Latn-RS" w:eastAsia="sr-Latn-RS"/>
                    </w:rPr>
                    <w:t>naziv proizvođača dobara, model, oznaka dobra</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669512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AREOMETAR 1.000-1.100</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1728709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AVAN SA TUČKOM  PORCELAN FI 120MM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1132903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PVC SA SLAVINOM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486388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BALON ZA UZORKOVANJE GASA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1634542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BIDON-ČETVRTASTI OD 5 L ZA VODU HDPE</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485810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-TAMNA 50 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668664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BIRETA AUTOMATSKA SVETLA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405"/>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1776819 </w:t>
                  </w:r>
                </w:p>
              </w:tc>
              <w:tc>
                <w:tcPr>
                  <w:tcW w:w="1418" w:type="dxa"/>
                  <w:shd w:val="clear" w:color="auto" w:fill="auto"/>
                  <w:vAlign w:val="bottom"/>
                  <w:hideMark/>
                </w:tcPr>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250ML SVETLA SA NAVOJEM 70X113MM DIN168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MED.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1615769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1000ML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250ML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1758373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PVC 500ML SA ZATVARAČEM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455598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500ML BELA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1688006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REAGENS TAMNA 500ML TAMNA ISO 4796-2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455520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25OML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1728784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STAKLENA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19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1728776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ZA PRAH STAKLENA 60ML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1616196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BOCA ŠPRIC SA ŠTAMPOM 500ML ZA DESTILOVANU VODU</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1483668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BURE PVC ZA ODLAGANJE TEČNOG LABORAT.OG OTPAD 25L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1732447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1732404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10-100ML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2,5-25ML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1732420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DISPENZETA 5-50ML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486647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 200MM KOMPLET</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486728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EKSIKATOR SA TUBUSOM 250MM KOMPLET</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1640283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ISPIRALICA GASNA STAKLENA 100ML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486876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KASIKA LABORATORIJSKA PVC 150MM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1728938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KESICA PATENT(ZIP) 150X200MM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center"/>
                    <w:rPr>
                      <w:rFonts w:cs="Arial"/>
                      <w:color w:val="000000"/>
                      <w:sz w:val="14"/>
                      <w:szCs w:val="14"/>
                      <w:lang w:val="sr-Latn-RS" w:eastAsia="sr-Latn-RS"/>
                    </w:rPr>
                  </w:pPr>
                  <w:r w:rsidRPr="00663805">
                    <w:rPr>
                      <w:rFonts w:cs="Arial"/>
                      <w:color w:val="000000"/>
                      <w:sz w:val="14"/>
                      <w:szCs w:val="14"/>
                      <w:lang w:val="sr-Latn-RS" w:eastAsia="sr-Latn-RS"/>
                    </w:rPr>
                    <w:t>####</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1759493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KOLONA SA DIZNAMA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1736418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LABORATORIJSKA GUMENA ZAŠTITA ZA PRSTE</w:t>
                  </w: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33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1728660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LAKMUS PAPIR PH 1-14</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PAK</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1796941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PVC 170MM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455172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SQUIBB 250ML TEFLONSKA SLAVINA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1133462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LEVAK ZA SEDIMENTACIJU GRADUISANI 1000MM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454451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40X32</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683736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60X48 PORCEL.(SREDNJI OBLIK)</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1699377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LONČIĆ ZA ŽARENJE OD PLATINE 40X32 SA POKLOPCEM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1134159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MAKRO PROPIPETA</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1777025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MAŠICE OD NERĐAJUĆEG ČELIKA 250MM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1777033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MAŠICE OD NERĐAJUĆEG ČELIKA 450MM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1776797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PVC VF</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1776789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250ML STAKLENA VF</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45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690902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PVC GRADUISANA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455865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673722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1589954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MENZURA STAKLENA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1729101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L=200MM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1735314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PINCETA LABORATORIJSKA ZA FILTER PAPIR  OD NERĐAJUĆEG ČELIKA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455830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455849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25ML.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455822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GRADUISANA SA KLIPOM 5MM.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55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1776770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1776746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1776754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1776762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PO KIPP-U 5ML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59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455814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2ML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25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455806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SA KLIPOM GR. 1ML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1133802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1133713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1ML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63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1133764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2ML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1133780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PIPETA USISNA 5ML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1655310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PLOČA KRUŽNA PERF.KERAMIČKA EKSIKATORA 7MM,800C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66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1134361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POSUDA PORCULANSKA ZA UPARAVANJE 100MM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455210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POSUDA ZA VAGANJE 40X40MM VEGEGLAS</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1728717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POSUDA ZA VAGANJE VEGEGLAS 50X30MM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1589296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SLAVINA ZA EKSIKATOR LULA D=8MM L=100MM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6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1735292 </w:t>
                  </w:r>
                </w:p>
              </w:tc>
              <w:tc>
                <w:tcPr>
                  <w:tcW w:w="1418" w:type="dxa"/>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STAKLENI VAKUM NOSAČ FILTERA FI 47MM / FI 50MM  KAT.BR.SARTORINS 16307</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455644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100MM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681296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200MM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1133039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STAKLO SAHATNO 50MM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1640305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STALAK ZA PIPETE PVC VERTIKALNI ZA MIN.10 PIPETA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670200 </w:t>
                  </w:r>
                </w:p>
              </w:tc>
              <w:tc>
                <w:tcPr>
                  <w:tcW w:w="1418" w:type="dxa"/>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STATIV LABORATORIJSKI</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76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668613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77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1776800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78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490768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100ML-STAKLENI</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1615939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250ML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669245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 ML-PROVIDNA PLASTIKA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81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1728733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82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1103377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500ML PVC</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668532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84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1728741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SUD NORMALNI TAMNO STAKLO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85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455474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455504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TIKVICA ERLEN MAJER ŠIROKO GRLO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653535 </w:t>
                  </w:r>
                </w:p>
              </w:tc>
              <w:tc>
                <w:tcPr>
                  <w:tcW w:w="1418" w:type="dxa"/>
                  <w:vMerge w:val="restart"/>
                  <w:shd w:val="clear" w:color="auto" w:fill="auto"/>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ZDELA ZA UPARAVANJE 115X65 320ML STAKLENA SA RAVNIM DNOM</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88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1590367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ŠOLJA PERTIJEVA FI 60MM H-12MM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OSTALO PD</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89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454869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ŠTAPIĆI STAKLENI 5MMX300MM</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669326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ŠTIPALJKE ZA GUMENA CREVA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91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690848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70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92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690813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LAB.PP SA RUČKOM 500ML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50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93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454737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94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454753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32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A</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101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A</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95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699519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100ML PVC;PROVIDNA GRADUISANA</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96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454745 </w:t>
                  </w:r>
                </w:p>
              </w:tc>
              <w:tc>
                <w:tcPr>
                  <w:tcW w:w="1418" w:type="dxa"/>
                  <w:vMerge w:val="restart"/>
                  <w:shd w:val="clear" w:color="auto" w:fill="auto"/>
                  <w:noWrap/>
                  <w:vAlign w:val="bottom"/>
                  <w:hideMark/>
                </w:tcPr>
                <w:p w:rsid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2000ML</w:t>
                  </w: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Default="00663805" w:rsidP="00663805">
                  <w:pPr>
                    <w:spacing w:before="0"/>
                    <w:jc w:val="left"/>
                    <w:rPr>
                      <w:rFonts w:cs="Arial"/>
                      <w:color w:val="000000"/>
                      <w:sz w:val="14"/>
                      <w:szCs w:val="14"/>
                      <w:lang w:val="sr-Latn-RS" w:eastAsia="sr-Latn-RS"/>
                    </w:rPr>
                  </w:pPr>
                </w:p>
                <w:p w:rsidR="00663805" w:rsidRPr="00663805" w:rsidRDefault="00663805" w:rsidP="00663805">
                  <w:pPr>
                    <w:spacing w:before="0"/>
                    <w:jc w:val="left"/>
                    <w:rPr>
                      <w:rFonts w:cs="Arial"/>
                      <w:color w:val="000000"/>
                      <w:sz w:val="14"/>
                      <w:szCs w:val="14"/>
                      <w:lang w:val="sr-Latn-RS" w:eastAsia="sr-Latn-RS"/>
                    </w:rPr>
                  </w:pP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lastRenderedPageBreak/>
                    <w:t xml:space="preserve">97 </w:t>
                  </w:r>
                </w:p>
              </w:tc>
              <w:tc>
                <w:tcPr>
                  <w:tcW w:w="850"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454788 </w:t>
                  </w:r>
                </w:p>
              </w:tc>
              <w:tc>
                <w:tcPr>
                  <w:tcW w:w="141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250ML.</w:t>
                  </w:r>
                </w:p>
              </w:tc>
              <w:tc>
                <w:tcPr>
                  <w:tcW w:w="567"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vMerge w:val="restart"/>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31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restart"/>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850"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41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3"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1134"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992"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20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vMerge/>
                  <w:vAlign w:val="center"/>
                  <w:hideMark/>
                </w:tcPr>
                <w:p w:rsidR="00663805" w:rsidRPr="00663805" w:rsidRDefault="00663805" w:rsidP="00663805">
                  <w:pPr>
                    <w:spacing w:before="0"/>
                    <w:jc w:val="left"/>
                    <w:rPr>
                      <w:rFonts w:cs="Arial"/>
                      <w:color w:val="000000"/>
                      <w:sz w:val="14"/>
                      <w:szCs w:val="14"/>
                      <w:lang w:val="sr-Latn-RS" w:eastAsia="sr-Latn-RS"/>
                    </w:rPr>
                  </w:pP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98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668443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600ML.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99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1700162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LABORATORIJSKA STAKLENA 400ML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15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r w:rsidR="00663805" w:rsidRPr="00663805" w:rsidTr="00663805">
              <w:trPr>
                <w:trHeight w:val="300"/>
              </w:trPr>
              <w:tc>
                <w:tcPr>
                  <w:tcW w:w="846"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100 </w:t>
                  </w:r>
                </w:p>
              </w:tc>
              <w:tc>
                <w:tcPr>
                  <w:tcW w:w="850"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454842 </w:t>
                  </w:r>
                </w:p>
              </w:tc>
              <w:tc>
                <w:tcPr>
                  <w:tcW w:w="141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ČAŠA SA RUČKOM NF 1000ML</w:t>
                  </w:r>
                </w:p>
              </w:tc>
              <w:tc>
                <w:tcPr>
                  <w:tcW w:w="567"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kom</w:t>
                  </w:r>
                </w:p>
              </w:tc>
              <w:tc>
                <w:tcPr>
                  <w:tcW w:w="992"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3"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992"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30 </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33 </w:t>
                  </w:r>
                </w:p>
              </w:tc>
              <w:tc>
                <w:tcPr>
                  <w:tcW w:w="1134"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TEKUĆE ODRŽAVANJE TEKO B</w:t>
                  </w:r>
                </w:p>
              </w:tc>
              <w:tc>
                <w:tcPr>
                  <w:tcW w:w="567" w:type="dxa"/>
                  <w:shd w:val="clear" w:color="auto" w:fill="auto"/>
                  <w:noWrap/>
                  <w:vAlign w:val="bottom"/>
                  <w:hideMark/>
                </w:tcPr>
                <w:p w:rsidR="00663805" w:rsidRPr="00663805" w:rsidRDefault="00663805" w:rsidP="00663805">
                  <w:pPr>
                    <w:spacing w:before="0"/>
                    <w:jc w:val="right"/>
                    <w:rPr>
                      <w:rFonts w:cs="Arial"/>
                      <w:color w:val="000000"/>
                      <w:sz w:val="14"/>
                      <w:szCs w:val="14"/>
                      <w:lang w:val="sr-Latn-RS" w:eastAsia="sr-Latn-RS"/>
                    </w:rPr>
                  </w:pPr>
                  <w:r w:rsidRPr="00663805">
                    <w:rPr>
                      <w:rFonts w:cs="Arial"/>
                      <w:color w:val="000000"/>
                      <w:sz w:val="14"/>
                      <w:szCs w:val="14"/>
                      <w:lang w:val="sr-Latn-RS" w:eastAsia="sr-Latn-RS"/>
                    </w:rPr>
                    <w:t xml:space="preserve">102 </w:t>
                  </w:r>
                </w:p>
              </w:tc>
              <w:tc>
                <w:tcPr>
                  <w:tcW w:w="905"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MAGACIN TEKO B</w:t>
                  </w:r>
                </w:p>
              </w:tc>
              <w:tc>
                <w:tcPr>
                  <w:tcW w:w="1788" w:type="dxa"/>
                  <w:shd w:val="clear" w:color="auto" w:fill="auto"/>
                  <w:noWrap/>
                  <w:vAlign w:val="bottom"/>
                  <w:hideMark/>
                </w:tcPr>
                <w:p w:rsidR="00663805" w:rsidRPr="00663805" w:rsidRDefault="00663805" w:rsidP="00663805">
                  <w:pPr>
                    <w:spacing w:before="0"/>
                    <w:jc w:val="left"/>
                    <w:rPr>
                      <w:rFonts w:cs="Arial"/>
                      <w:color w:val="000000"/>
                      <w:sz w:val="14"/>
                      <w:szCs w:val="14"/>
                      <w:lang w:val="sr-Latn-RS" w:eastAsia="sr-Latn-RS"/>
                    </w:rPr>
                  </w:pPr>
                  <w:r w:rsidRPr="00663805">
                    <w:rPr>
                      <w:rFonts w:cs="Arial"/>
                      <w:color w:val="000000"/>
                      <w:sz w:val="14"/>
                      <w:szCs w:val="14"/>
                      <w:lang w:val="sr-Latn-RS" w:eastAsia="sr-Latn-RS"/>
                    </w:rPr>
                    <w:t> </w:t>
                  </w:r>
                </w:p>
              </w:tc>
            </w:tr>
          </w:tbl>
          <w:p w:rsidR="00FB26F9" w:rsidRDefault="00FB26F9"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4D0165" w:rsidRDefault="004D0165" w:rsidP="005C2FEA">
            <w:pPr>
              <w:spacing w:before="0"/>
              <w:jc w:val="left"/>
              <w:rPr>
                <w:rFonts w:cs="Arial"/>
                <w:lang w:val="sr-Latn-RS" w:eastAsia="sr-Latn-RS"/>
              </w:rPr>
            </w:pPr>
          </w:p>
          <w:p w:rsidR="00966469" w:rsidRDefault="00966469"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966469" w:rsidRDefault="00966469" w:rsidP="005C2FEA">
            <w:pPr>
              <w:spacing w:before="0"/>
              <w:jc w:val="left"/>
              <w:rPr>
                <w:rFonts w:eastAsia="Arial Unicode MS" w:cs="Arial"/>
                <w:b/>
                <w:lang w:val="ru-RU"/>
              </w:rPr>
            </w:pPr>
          </w:p>
          <w:p w:rsidR="00966469" w:rsidRPr="000E455D" w:rsidRDefault="00966469" w:rsidP="00966469">
            <w:pPr>
              <w:spacing w:before="0"/>
              <w:rPr>
                <w:rFonts w:eastAsia="TimesNewRomanPSMT" w:cs="Arial"/>
                <w:bCs/>
                <w:lang w:val="sr-Cyrl-CS"/>
              </w:rPr>
            </w:pPr>
            <w:r w:rsidRPr="000E455D">
              <w:rPr>
                <w:rFonts w:cs="Arial"/>
                <w:b/>
                <w:bCs/>
                <w:i/>
                <w:iCs/>
                <w:lang w:val="sr-Cyrl-CS"/>
              </w:rPr>
              <w:t xml:space="preserve">               </w:t>
            </w:r>
            <w:r w:rsidRPr="00611597">
              <w:rPr>
                <w:rFonts w:eastAsia="TimesNewRomanPSMT" w:cs="Arial"/>
                <w:bCs/>
                <w:lang w:val="ru-RU"/>
              </w:rPr>
              <w:t xml:space="preserve">Датум </w:t>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t xml:space="preserve">             </w:t>
            </w:r>
            <w:r w:rsidRPr="000E455D">
              <w:rPr>
                <w:rFonts w:eastAsia="TimesNewRomanPSMT" w:cs="Arial"/>
                <w:bCs/>
                <w:lang w:val="sr-Cyrl-CS"/>
              </w:rPr>
              <w:t xml:space="preserve">                         </w:t>
            </w:r>
            <w:r w:rsidRPr="00611597">
              <w:rPr>
                <w:rFonts w:eastAsia="TimesNewRomanPSMT" w:cs="Arial"/>
                <w:bCs/>
                <w:lang w:val="ru-RU"/>
              </w:rPr>
              <w:t>Понуђач</w:t>
            </w:r>
          </w:p>
          <w:p w:rsidR="00966469" w:rsidRPr="000E455D" w:rsidRDefault="00966469" w:rsidP="00966469">
            <w:pPr>
              <w:spacing w:before="0"/>
              <w:ind w:left="720" w:firstLine="720"/>
              <w:rPr>
                <w:rFonts w:eastAsia="TimesNewRomanPSMT" w:cs="Arial"/>
                <w:bCs/>
                <w:lang w:val="sr-Cyrl-CS"/>
              </w:rPr>
            </w:pPr>
          </w:p>
          <w:p w:rsidR="00966469" w:rsidRPr="000E455D" w:rsidRDefault="00966469" w:rsidP="00966469">
            <w:pPr>
              <w:spacing w:before="0"/>
              <w:rPr>
                <w:rFonts w:eastAsia="TimesNewRomanPS-BoldMT" w:cs="Arial"/>
                <w:b/>
                <w:bCs/>
                <w:i/>
                <w:iCs/>
                <w:lang w:val="sr-Cyrl-CS"/>
              </w:rPr>
            </w:pPr>
            <w:r w:rsidRPr="00611597">
              <w:rPr>
                <w:rFonts w:eastAsia="TimesNewRomanPS-BoldMT" w:cs="Arial"/>
                <w:b/>
                <w:bCs/>
                <w:i/>
                <w:iCs/>
                <w:lang w:val="ru-RU"/>
              </w:rPr>
              <w:t>________________________</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_____________________                                      </w:t>
            </w:r>
          </w:p>
          <w:p w:rsidR="00966469" w:rsidRDefault="00966469"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663805" w:rsidRDefault="00663805"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lastRenderedPageBreak/>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7B1A6C">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7B1A6C">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90"/>
        <w:gridCol w:w="3391"/>
        <w:gridCol w:w="3812"/>
      </w:tblGrid>
      <w:tr w:rsidR="00616711" w:rsidRPr="00616711" w:rsidTr="00616711">
        <w:tc>
          <w:tcPr>
            <w:tcW w:w="2311" w:type="pct"/>
          </w:tcPr>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8B7131">
          <w:footnotePr>
            <w:pos w:val="beneathText"/>
          </w:footnotePr>
          <w:pgSz w:w="15840" w:h="12240" w:orient="landscape" w:code="1"/>
          <w:pgMar w:top="1440" w:right="340"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60" w:name="_Toc442559926"/>
      <w:r w:rsidRPr="00611597">
        <w:rPr>
          <w:lang w:val="ru-RU"/>
        </w:rPr>
        <w:lastRenderedPageBreak/>
        <w:t xml:space="preserve">ОБРАЗАЦ </w:t>
      </w:r>
      <w:r w:rsidR="00BC1678" w:rsidRPr="000E455D">
        <w:rPr>
          <w:lang w:val="sr-Cyrl-RS"/>
        </w:rPr>
        <w:t>3</w:t>
      </w:r>
      <w:r w:rsidRPr="00611597">
        <w:rPr>
          <w:lang w:val="ru-RU"/>
        </w:rPr>
        <w:t>.</w:t>
      </w:r>
      <w:bookmarkEnd w:id="260"/>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3758C">
        <w:rPr>
          <w:rFonts w:eastAsia="TimesNewRomanPS-BoldMT" w:cs="Arial"/>
          <w:bCs/>
          <w:lang w:val="ru-RU"/>
        </w:rPr>
        <w:t>ЛАБОРАТОРИЈСКО СТАКЛО</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1" w:name="_Toc442559928"/>
      <w:r w:rsidRPr="00611597">
        <w:rPr>
          <w:lang w:val="ru-RU"/>
        </w:rPr>
        <w:t xml:space="preserve">ОБРАЗАЦ </w:t>
      </w:r>
      <w:r w:rsidR="00BC1678" w:rsidRPr="000E455D">
        <w:rPr>
          <w:lang w:val="sr-Cyrl-RS"/>
        </w:rPr>
        <w:t>4</w:t>
      </w:r>
      <w:r w:rsidRPr="00611597">
        <w:rPr>
          <w:lang w:val="ru-RU"/>
        </w:rPr>
        <w:t>.</w:t>
      </w:r>
      <w:bookmarkEnd w:id="261"/>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2" w:name="_Toc442559929"/>
      <w:r w:rsidRPr="000E455D">
        <w:rPr>
          <w:rFonts w:cs="Arial"/>
          <w:b/>
          <w:lang w:val="ru-RU"/>
        </w:rPr>
        <w:t>И З Ј А В У</w:t>
      </w:r>
      <w:bookmarkEnd w:id="262"/>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3758C">
        <w:rPr>
          <w:rFonts w:cs="Arial"/>
          <w:lang w:val="ru-RU"/>
        </w:rPr>
        <w:t>ЛАБОРАТОРИЈСКО СТАКЛО</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7D5281" w:rsidRDefault="007D5281" w:rsidP="00874F5B">
      <w:pPr>
        <w:rPr>
          <w:rFonts w:cs="Arial"/>
          <w:lang w:val="sr-Latn-RS"/>
        </w:rPr>
      </w:pPr>
    </w:p>
    <w:p w:rsidR="00D25FBE" w:rsidRDefault="00D25FBE"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3758C">
        <w:rPr>
          <w:rFonts w:eastAsia="TimesNewRomanPS-BoldMT" w:cs="Arial"/>
          <w:bCs/>
          <w:lang w:val="ru-RU"/>
        </w:rPr>
        <w:t>ЛАБОРАТОРИЈСКО СТАКЛО</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3758C">
        <w:rPr>
          <w:rFonts w:cs="Arial"/>
          <w:lang w:val="ru-RU"/>
        </w:rPr>
        <w:t>0067</w:t>
      </w:r>
      <w:r w:rsidR="00C714AF">
        <w:rPr>
          <w:rFonts w:cs="Arial"/>
          <w:lang w:val="ru-RU"/>
        </w:rPr>
        <w:t>/</w:t>
      </w:r>
      <w:r w:rsidR="00794A3E">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25FBE" w:rsidRDefault="00D25FBE" w:rsidP="00321856">
      <w:pPr>
        <w:pStyle w:val="KDObrazac"/>
        <w:spacing w:before="0"/>
        <w:rPr>
          <w:lang w:val="ru-RU"/>
        </w:rPr>
      </w:pPr>
    </w:p>
    <w:p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8</w:t>
      </w:r>
      <w:r w:rsidRPr="000E455D">
        <w:rPr>
          <w:lang w:val="sr-Cyrl-RS"/>
        </w:rPr>
        <w:t>.</w:t>
      </w:r>
    </w:p>
    <w:p w:rsidR="004E0FFC" w:rsidRPr="009D06DE" w:rsidRDefault="004E0FFC" w:rsidP="001B0370">
      <w:pPr>
        <w:spacing w:before="0"/>
        <w:jc w:val="right"/>
        <w:rPr>
          <w:rFonts w:cs="Arial"/>
          <w:b/>
          <w:lang w:val="sr-Cyrl-RS"/>
        </w:rPr>
      </w:pPr>
    </w:p>
    <w:p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11597" w:rsidRDefault="004E0FFC"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(напомена: не доставља се у понуди)</w:t>
      </w:r>
    </w:p>
    <w:p w:rsidR="004E0FFC" w:rsidRPr="00611597" w:rsidRDefault="004E0FFC" w:rsidP="001B0370">
      <w:pPr>
        <w:spacing w:before="0"/>
        <w:rPr>
          <w:rFonts w:cs="Arial"/>
          <w:lang w:val="ru-RU"/>
        </w:rPr>
      </w:pPr>
    </w:p>
    <w:p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rsidR="004E0FFC" w:rsidRPr="00611597" w:rsidRDefault="004E0FFC" w:rsidP="004E0FFC">
      <w:pPr>
        <w:spacing w:before="0"/>
        <w:rPr>
          <w:rFonts w:cs="Arial"/>
          <w:lang w:val="ru-RU"/>
        </w:rPr>
      </w:pPr>
      <w:r w:rsidRPr="00611597">
        <w:rPr>
          <w:rFonts w:cs="Arial"/>
          <w:lang w:val="ru-RU"/>
        </w:rPr>
        <w:t>(назив и седиште Понуђача)</w:t>
      </w:r>
    </w:p>
    <w:p w:rsidR="004E0FFC" w:rsidRPr="00611597" w:rsidRDefault="004E0FFC" w:rsidP="004E0FFC">
      <w:pPr>
        <w:spacing w:before="0"/>
        <w:rPr>
          <w:rFonts w:cs="Arial"/>
          <w:lang w:val="ru-RU"/>
        </w:rPr>
      </w:pPr>
      <w:r w:rsidRPr="00611597">
        <w:rPr>
          <w:rFonts w:cs="Arial"/>
          <w:lang w:val="ru-RU"/>
        </w:rPr>
        <w:t>МАТИЧНИ БРОЈ ДУЖНИКА (Понуђача): ..................................................................</w:t>
      </w:r>
    </w:p>
    <w:p w:rsidR="004E0FFC" w:rsidRPr="00611597" w:rsidRDefault="004E0FFC" w:rsidP="004E0FFC">
      <w:pPr>
        <w:spacing w:before="0"/>
        <w:rPr>
          <w:rFonts w:cs="Arial"/>
          <w:lang w:val="ru-RU"/>
        </w:rPr>
      </w:pPr>
      <w:r w:rsidRPr="00611597">
        <w:rPr>
          <w:rFonts w:cs="Arial"/>
          <w:lang w:val="ru-RU"/>
        </w:rPr>
        <w:t>ТЕКУЋИ РАЧУН ДУЖНИКА (Понуђача): ...................................................................</w:t>
      </w:r>
    </w:p>
    <w:p w:rsidR="004E0FFC" w:rsidRPr="009D06DE" w:rsidRDefault="004E0FFC" w:rsidP="004E0FFC">
      <w:pPr>
        <w:spacing w:before="0"/>
        <w:rPr>
          <w:rFonts w:cs="Arial"/>
          <w:lang w:val="ru-RU"/>
        </w:rPr>
      </w:pPr>
      <w:r w:rsidRPr="009D06DE">
        <w:rPr>
          <w:rFonts w:cs="Arial"/>
          <w:lang w:val="ru-RU"/>
        </w:rPr>
        <w:t>ПИБ ДУЖНИКА (Понуђача): ........................................................................................</w:t>
      </w:r>
    </w:p>
    <w:p w:rsidR="004E0FFC" w:rsidRPr="009D06DE" w:rsidRDefault="004E0FFC" w:rsidP="004E0FFC">
      <w:pPr>
        <w:spacing w:before="0"/>
        <w:rPr>
          <w:rFonts w:cs="Arial"/>
          <w:lang w:val="ru-RU"/>
        </w:rPr>
      </w:pPr>
    </w:p>
    <w:p w:rsidR="004E0FFC" w:rsidRPr="00611597" w:rsidRDefault="004E0FFC" w:rsidP="004E0FFC">
      <w:pPr>
        <w:spacing w:before="0"/>
        <w:rPr>
          <w:rFonts w:cs="Arial"/>
          <w:lang w:val="ru-RU"/>
        </w:rPr>
      </w:pPr>
      <w:r w:rsidRPr="00611597">
        <w:rPr>
          <w:rFonts w:cs="Arial"/>
          <w:lang w:val="ru-RU"/>
        </w:rPr>
        <w:t>и з д а ј е  д а н а ............................ године</w:t>
      </w:r>
    </w:p>
    <w:p w:rsidR="004E0FFC" w:rsidRPr="00611597" w:rsidRDefault="004E0FFC" w:rsidP="004E0FFC">
      <w:pPr>
        <w:spacing w:before="0"/>
        <w:rPr>
          <w:rFonts w:cs="Arial"/>
          <w:lang w:val="ru-RU"/>
        </w:rPr>
      </w:pPr>
    </w:p>
    <w:p w:rsidR="004E0FFC" w:rsidRPr="00611597" w:rsidRDefault="004E0FFC" w:rsidP="004E0FFC">
      <w:pPr>
        <w:spacing w:before="0"/>
        <w:rPr>
          <w:rFonts w:cs="Arial"/>
          <w:lang w:val="ru-RU"/>
        </w:rPr>
      </w:pPr>
    </w:p>
    <w:p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11597" w:rsidRDefault="001B0370" w:rsidP="001B0370">
      <w:pPr>
        <w:spacing w:before="0"/>
        <w:rPr>
          <w:rFonts w:cs="Arial"/>
          <w:lang w:val="ru-RU"/>
        </w:rPr>
      </w:pPr>
    </w:p>
    <w:p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десет) дана од угово</w:t>
      </w:r>
      <w:r w:rsidR="00FB26F9">
        <w:rPr>
          <w:rFonts w:cs="Arial"/>
          <w:lang w:val="ru-RU"/>
        </w:rPr>
        <w:t xml:space="preserve">реног рока  с тим да евентуални </w:t>
      </w:r>
      <w:r w:rsidR="001B0370" w:rsidRPr="00611597">
        <w:rPr>
          <w:rFonts w:cs="Arial"/>
          <w:lang w:val="ru-RU"/>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Прилог:</w:t>
      </w:r>
    </w:p>
    <w:p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1B0370" w:rsidRPr="00611597" w:rsidRDefault="001B0370" w:rsidP="001B0370">
      <w:pPr>
        <w:spacing w:before="0"/>
        <w:rPr>
          <w:rFonts w:cs="Arial"/>
          <w:lang w:val="ru-RU"/>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9</w:t>
      </w:r>
      <w:r w:rsidRPr="000E455D">
        <w:rPr>
          <w:lang w:val="sr-Cyrl-RS"/>
        </w:rPr>
        <w:t>.</w:t>
      </w:r>
    </w:p>
    <w:p w:rsidR="000365C7" w:rsidRPr="009D06DE" w:rsidRDefault="000365C7" w:rsidP="001B0370">
      <w:pPr>
        <w:spacing w:before="0"/>
        <w:jc w:val="right"/>
        <w:rPr>
          <w:rFonts w:cs="Arial"/>
          <w:b/>
          <w:lang w:val="ru-RU"/>
        </w:rPr>
      </w:pPr>
    </w:p>
    <w:p w:rsidR="000365C7" w:rsidRPr="00611597" w:rsidRDefault="000365C7" w:rsidP="000365C7">
      <w:pPr>
        <w:spacing w:before="0"/>
        <w:rPr>
          <w:rFonts w:cs="Arial"/>
          <w:lang w:val="ru-RU"/>
        </w:rPr>
      </w:pP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(напомена: не доставља се у понуди)</w:t>
      </w:r>
    </w:p>
    <w:p w:rsidR="000365C7" w:rsidRPr="00611597" w:rsidRDefault="000365C7" w:rsidP="000365C7">
      <w:pPr>
        <w:spacing w:before="0"/>
        <w:rPr>
          <w:rFonts w:cs="Arial"/>
          <w:lang w:val="ru-RU"/>
        </w:rPr>
      </w:pPr>
    </w:p>
    <w:p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rsidR="000365C7" w:rsidRPr="00611597" w:rsidRDefault="000365C7" w:rsidP="000365C7">
      <w:pPr>
        <w:spacing w:before="0"/>
        <w:rPr>
          <w:rFonts w:cs="Arial"/>
          <w:lang w:val="ru-RU"/>
        </w:rPr>
      </w:pPr>
      <w:r w:rsidRPr="00611597">
        <w:rPr>
          <w:rFonts w:cs="Arial"/>
          <w:lang w:val="ru-RU"/>
        </w:rPr>
        <w:t>(назив и седиште Понуђача)</w:t>
      </w:r>
    </w:p>
    <w:p w:rsidR="000365C7" w:rsidRPr="00611597" w:rsidRDefault="000365C7" w:rsidP="000365C7">
      <w:pPr>
        <w:spacing w:before="0"/>
        <w:rPr>
          <w:rFonts w:cs="Arial"/>
          <w:lang w:val="ru-RU"/>
        </w:rPr>
      </w:pPr>
      <w:r w:rsidRPr="00611597">
        <w:rPr>
          <w:rFonts w:cs="Arial"/>
          <w:lang w:val="ru-RU"/>
        </w:rPr>
        <w:t>МАТИЧНИ БРОЈ ДУЖНИКА (Понуђача): ..................................................................</w:t>
      </w:r>
    </w:p>
    <w:p w:rsidR="000365C7" w:rsidRPr="00611597" w:rsidRDefault="000365C7" w:rsidP="000365C7">
      <w:pPr>
        <w:spacing w:before="0"/>
        <w:rPr>
          <w:rFonts w:cs="Arial"/>
          <w:lang w:val="ru-RU"/>
        </w:rPr>
      </w:pPr>
      <w:r w:rsidRPr="00611597">
        <w:rPr>
          <w:rFonts w:cs="Arial"/>
          <w:lang w:val="ru-RU"/>
        </w:rPr>
        <w:t>ТЕКУЋИ РАЧУН ДУЖНИКА (Понуђача): ...................................................................</w:t>
      </w:r>
    </w:p>
    <w:p w:rsidR="000365C7" w:rsidRPr="009D06DE" w:rsidRDefault="000365C7" w:rsidP="000365C7">
      <w:pPr>
        <w:spacing w:before="0"/>
        <w:rPr>
          <w:rFonts w:cs="Arial"/>
          <w:lang w:val="ru-RU"/>
        </w:rPr>
      </w:pPr>
      <w:r w:rsidRPr="009D06DE">
        <w:rPr>
          <w:rFonts w:cs="Arial"/>
          <w:lang w:val="ru-RU"/>
        </w:rPr>
        <w:t>ПИБ ДУЖНИКА (Понуђача): ........................................................................................</w:t>
      </w:r>
    </w:p>
    <w:p w:rsidR="000365C7" w:rsidRPr="009D06DE"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и з д а ј е  д а н а ............................ године</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p>
    <w:p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0365C7" w:rsidRPr="00611597" w:rsidRDefault="000365C7" w:rsidP="000365C7">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DD7B26" w:rsidP="00DD7B26">
      <w:pPr>
        <w:tabs>
          <w:tab w:val="left" w:pos="1418"/>
        </w:tabs>
        <w:spacing w:before="0"/>
        <w:rPr>
          <w:rFonts w:cs="Arial"/>
          <w:lang w:val="sr-Cyrl-RS"/>
        </w:rPr>
      </w:pPr>
      <w:r w:rsidRPr="00611597">
        <w:rPr>
          <w:rFonts w:cs="Arial"/>
          <w:lang w:val="ru-RU"/>
        </w:rPr>
        <w:tab/>
      </w:r>
    </w:p>
    <w:p w:rsidR="00DD7B26" w:rsidRPr="000E455D" w:rsidRDefault="00DD7B26" w:rsidP="00DD7B26">
      <w:pPr>
        <w:tabs>
          <w:tab w:val="left" w:pos="1418"/>
        </w:tabs>
        <w:spacing w:before="0"/>
        <w:rPr>
          <w:rFonts w:cs="Arial"/>
          <w:lang w:val="sr-Cyrl-RS"/>
        </w:rPr>
      </w:pPr>
    </w:p>
    <w:p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w:t>
      </w:r>
      <w:r w:rsidR="0072025F">
        <w:rPr>
          <w:rFonts w:cs="Arial"/>
          <w:lang w:val="ru-RU"/>
        </w:rPr>
        <w:t xml:space="preserve"> овог</w:t>
      </w:r>
      <w:r w:rsidRPr="00611597">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w:t>
      </w:r>
      <w:r w:rsidRPr="00611597">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1B0370"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8576CB" w:rsidRPr="000E455D" w:rsidRDefault="008576CB" w:rsidP="008576CB">
      <w:pPr>
        <w:spacing w:before="0"/>
        <w:rPr>
          <w:rFonts w:cs="Arial"/>
        </w:rPr>
      </w:pPr>
      <w:r w:rsidRPr="000E455D">
        <w:rPr>
          <w:rFonts w:cs="Arial"/>
        </w:rPr>
        <w:t>Прилог:</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611597" w:rsidRDefault="00440F42"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ru-RU"/>
        </w:rPr>
      </w:pPr>
    </w:p>
    <w:p w:rsidR="0059240C" w:rsidRDefault="0059240C" w:rsidP="00440F42">
      <w:pPr>
        <w:pStyle w:val="ListParagraph"/>
        <w:spacing w:before="0" w:after="0" w:line="240" w:lineRule="auto"/>
        <w:rPr>
          <w:rFonts w:ascii="Arial" w:hAnsi="Arial" w:cs="Arial"/>
          <w:lang w:val="ru-RU"/>
        </w:rPr>
      </w:pPr>
    </w:p>
    <w:p w:rsidR="0059240C" w:rsidRPr="00611597" w:rsidRDefault="0059240C"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sr-Latn-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321856">
        <w:rPr>
          <w:lang w:val="sr-Latn-RS"/>
        </w:rPr>
        <w:t>10</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343A18" w:rsidRPr="000E455D" w:rsidRDefault="00343A18" w:rsidP="00B56161">
      <w:pPr>
        <w:pStyle w:val="KDPodnaslov1"/>
        <w:numPr>
          <w:ilvl w:val="0"/>
          <w:numId w:val="31"/>
        </w:numPr>
        <w:spacing w:before="0"/>
        <w:rPr>
          <w:rFonts w:cs="Arial"/>
        </w:rPr>
      </w:pPr>
      <w:bookmarkStart w:id="263" w:name="_Toc442559948"/>
      <w:r w:rsidRPr="000E455D">
        <w:rPr>
          <w:rFonts w:cs="Arial"/>
        </w:rPr>
        <w:lastRenderedPageBreak/>
        <w:t>МОДЕЛ УГОВОРА</w:t>
      </w:r>
      <w:bookmarkEnd w:id="263"/>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Default="00343A18" w:rsidP="00343A18">
      <w:pPr>
        <w:pStyle w:val="KDParagraf"/>
        <w:spacing w:before="0"/>
        <w:rPr>
          <w:rFonts w:cs="Arial"/>
          <w:lang w:val="ru-RU"/>
        </w:rPr>
      </w:pPr>
    </w:p>
    <w:p w:rsidR="00D25FBE" w:rsidRPr="00611597" w:rsidRDefault="00D25FBE"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4" w:name="_Toc442559949"/>
      <w:r w:rsidRPr="00611597">
        <w:rPr>
          <w:rFonts w:cs="Arial"/>
          <w:b/>
          <w:lang w:val="ru-RU"/>
        </w:rPr>
        <w:lastRenderedPageBreak/>
        <w:t>УГОВОР О КУПОПРОДАЈИ</w:t>
      </w:r>
      <w:bookmarkEnd w:id="264"/>
      <w:r w:rsidR="004A25FE">
        <w:rPr>
          <w:rFonts w:cs="Arial"/>
          <w:b/>
          <w:lang w:val="sr-Latn-RS"/>
        </w:rPr>
        <w:t xml:space="preserve">  </w:t>
      </w:r>
      <w:r w:rsidR="00A43A23" w:rsidRPr="00611597">
        <w:rPr>
          <w:rFonts w:cs="Arial"/>
          <w:b/>
          <w:lang w:val="ru-RU"/>
        </w:rPr>
        <w:t>ДОБАРА</w:t>
      </w:r>
    </w:p>
    <w:p w:rsidR="004A25FE" w:rsidRPr="004A25FE" w:rsidRDefault="0023758C" w:rsidP="004A25FE">
      <w:pPr>
        <w:jc w:val="center"/>
        <w:rPr>
          <w:rFonts w:eastAsia="TimesNewRomanPS-BoldMT" w:cs="Arial"/>
          <w:b/>
          <w:bCs/>
          <w:lang w:val="sr-Latn-RS"/>
        </w:rPr>
      </w:pPr>
      <w:r>
        <w:rPr>
          <w:rFonts w:eastAsia="TimesNewRomanPS-BoldMT" w:cs="Arial"/>
          <w:b/>
          <w:bCs/>
          <w:lang w:val="ru-RU"/>
        </w:rPr>
        <w:t>ЛАБОРАТОРИЈСКО СТАКЛО</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3758C">
        <w:rPr>
          <w:rFonts w:eastAsia="TimesNewRomanPS-BoldMT" w:cs="Arial"/>
          <w:bCs/>
          <w:lang w:val="ru-RU"/>
        </w:rPr>
        <w:t>0067</w:t>
      </w:r>
      <w:r w:rsidR="00C714AF">
        <w:rPr>
          <w:rFonts w:eastAsia="TimesNewRomanPS-BoldMT" w:cs="Arial"/>
          <w:bCs/>
          <w:lang w:val="ru-RU"/>
        </w:rPr>
        <w:t>/</w:t>
      </w:r>
      <w:r w:rsidR="00794A3E">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663805">
        <w:rPr>
          <w:rFonts w:eastAsia="TimesNewRomanPS-BoldMT" w:cs="Arial"/>
          <w:bCs/>
        </w:rPr>
        <w:t>554</w:t>
      </w:r>
      <w:r>
        <w:rPr>
          <w:rFonts w:eastAsia="TimesNewRomanPS-BoldMT" w:cs="Arial"/>
          <w:bCs/>
          <w:lang w:val="ru-RU"/>
        </w:rPr>
        <w:t>/</w:t>
      </w:r>
      <w:r w:rsidR="00794A3E">
        <w:rPr>
          <w:rFonts w:eastAsia="TimesNewRomanPS-BoldMT" w:cs="Arial"/>
          <w:bCs/>
          <w:lang w:val="ru-RU"/>
        </w:rPr>
        <w:t>2019</w:t>
      </w:r>
      <w:r>
        <w:rPr>
          <w:rFonts w:eastAsia="TimesNewRomanPS-BoldMT" w:cs="Arial"/>
          <w:bCs/>
          <w:lang w:val="ru-RU"/>
        </w:rPr>
        <w:t>)</w:t>
      </w:r>
    </w:p>
    <w:p w:rsidR="003B026D" w:rsidRPr="004A25FE" w:rsidRDefault="00D25FBE" w:rsidP="004A25FE">
      <w:pPr>
        <w:jc w:val="center"/>
        <w:rPr>
          <w:rFonts w:cs="Arial"/>
          <w:b/>
          <w:lang w:val="ru-RU"/>
        </w:rPr>
      </w:pPr>
      <w:r>
        <w:rPr>
          <w:rFonts w:eastAsia="TimesNewRomanPS-BoldMT" w:cs="Arial"/>
          <w:bCs/>
          <w:lang w:val="ru-RU"/>
        </w:rPr>
        <w:t xml:space="preserve">ЈАНА </w:t>
      </w:r>
      <w:r w:rsidR="00663805">
        <w:rPr>
          <w:rFonts w:eastAsia="TimesNewRomanPS-BoldMT" w:cs="Arial"/>
          <w:bCs/>
        </w:rPr>
        <w:t>3363</w:t>
      </w:r>
      <w:r w:rsidR="003B026D">
        <w:rPr>
          <w:rFonts w:eastAsia="TimesNewRomanPS-BoldMT" w:cs="Arial"/>
          <w:bCs/>
          <w:lang w:val="ru-RU"/>
        </w:rPr>
        <w:t>/</w:t>
      </w:r>
      <w:r w:rsidR="00794A3E">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3758C">
        <w:rPr>
          <w:rFonts w:eastAsia="TimesNewRomanPS-BoldMT" w:cs="Arial"/>
          <w:bCs/>
        </w:rPr>
        <w:t>0067</w:t>
      </w:r>
      <w:r w:rsidR="00C714AF">
        <w:rPr>
          <w:rFonts w:eastAsia="TimesNewRomanPS-BoldMT" w:cs="Arial"/>
          <w:bCs/>
        </w:rPr>
        <w:t>/</w:t>
      </w:r>
      <w:r w:rsidR="00794A3E">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3758C">
        <w:rPr>
          <w:rFonts w:eastAsia="TimesNewRomanPS-BoldMT" w:cs="Arial"/>
          <w:bCs/>
        </w:rPr>
        <w:t>ЛАБОРАТОРИЈСКО СТАКЛО</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794A3E">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87489D">
        <w:rPr>
          <w:rFonts w:eastAsia="Calibri" w:cs="Arial"/>
          <w:lang w:val="sr-Cyrl-RS"/>
        </w:rPr>
        <w:t>су</w:t>
      </w:r>
      <w:r w:rsidRPr="000E455D">
        <w:rPr>
          <w:rFonts w:eastAsia="Calibri" w:cs="Arial"/>
          <w:lang w:val="ru-RU"/>
        </w:rPr>
        <w:t xml:space="preserve"> </w:t>
      </w:r>
      <w:r w:rsidR="0023758C">
        <w:rPr>
          <w:rFonts w:eastAsia="TimesNewRomanPS-BoldMT" w:cs="Arial"/>
          <w:bCs/>
          <w:lang w:val="ru-RU"/>
        </w:rPr>
        <w:t>ЛАБОРАТОРИЈСКО СТАКЛО</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3758C">
        <w:rPr>
          <w:rFonts w:eastAsia="Calibri" w:cs="Arial"/>
          <w:lang w:val="sr-Cyrl-CS"/>
        </w:rPr>
        <w:t>0067</w:t>
      </w:r>
      <w:r w:rsidR="00C714AF">
        <w:rPr>
          <w:rFonts w:eastAsia="Calibri" w:cs="Arial"/>
          <w:lang w:val="sr-Cyrl-CS"/>
        </w:rPr>
        <w:t>/</w:t>
      </w:r>
      <w:r w:rsidR="00794A3E">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lastRenderedPageBreak/>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календарских </w:t>
      </w:r>
      <w:r w:rsidR="007D5281" w:rsidRPr="00295106">
        <w:rPr>
          <w:rFonts w:cs="Arial"/>
          <w:lang w:val="sr-Cyrl-CS"/>
        </w:rPr>
        <w:t>дана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23758C">
        <w:rPr>
          <w:rFonts w:cs="Arial"/>
          <w:lang w:bidi="en-US"/>
        </w:rPr>
        <w:t>slavoljub.stokic</w:t>
      </w:r>
      <w:r w:rsidR="000F5FC7" w:rsidRPr="00295106">
        <w:rPr>
          <w:rFonts w:cs="Arial"/>
          <w:lang w:val="ru-RU" w:bidi="en-US"/>
        </w:rPr>
        <w:t>@</w:t>
      </w:r>
      <w:r w:rsidR="000F5FC7" w:rsidRPr="00295106">
        <w:rPr>
          <w:rFonts w:cs="Arial"/>
          <w:lang w:bidi="en-US"/>
        </w:rPr>
        <w:t>te</w:t>
      </w:r>
      <w:r w:rsidR="000F5FC7" w:rsidRPr="00295106">
        <w:rPr>
          <w:rFonts w:cs="Arial"/>
          <w:lang w:val="ru-RU" w:bidi="en-US"/>
        </w:rPr>
        <w:t>-</w:t>
      </w:r>
      <w:r w:rsidR="000F5FC7" w:rsidRPr="00295106">
        <w:rPr>
          <w:rFonts w:cs="Arial"/>
          <w:lang w:bidi="en-US"/>
        </w:rPr>
        <w:t>ko</w:t>
      </w:r>
      <w:r w:rsidR="000F5FC7" w:rsidRPr="00295106">
        <w:rPr>
          <w:rFonts w:cs="Arial"/>
          <w:lang w:val="ru-RU" w:bidi="en-US"/>
        </w:rPr>
        <w:t>.</w:t>
      </w:r>
      <w:r w:rsidR="000F5FC7" w:rsidRPr="00295106">
        <w:rPr>
          <w:rFonts w:cs="Arial"/>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Pr="000E455D"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382D2A" w:rsidRPr="00D62FAA" w:rsidRDefault="00382D2A" w:rsidP="00382D2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испоруке и сачињавања, потписивања и верификовања Записника о квалитативном пријему добара (без примедби) по закљученом уговору.</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Default="00A01600" w:rsidP="00343A18">
      <w:pPr>
        <w:pStyle w:val="KDParagraf"/>
        <w:spacing w:before="0"/>
        <w:rPr>
          <w:rFonts w:cs="Arial"/>
          <w:i/>
          <w:lang w:val="ru-RU"/>
        </w:rPr>
      </w:pPr>
    </w:p>
    <w:p w:rsidR="00663805" w:rsidRDefault="00663805" w:rsidP="00343A18">
      <w:pPr>
        <w:pStyle w:val="KDParagraf"/>
        <w:spacing w:before="0"/>
        <w:rPr>
          <w:rFonts w:cs="Arial"/>
          <w:i/>
          <w:lang w:val="ru-RU"/>
        </w:rPr>
      </w:pPr>
    </w:p>
    <w:p w:rsidR="00663805" w:rsidRPr="00611597" w:rsidRDefault="00663805"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lastRenderedPageBreak/>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rsidR="00E31629" w:rsidRPr="00611597" w:rsidRDefault="00E31629" w:rsidP="00E31629">
      <w:pPr>
        <w:spacing w:before="0"/>
        <w:rPr>
          <w:rFonts w:cs="Arial"/>
          <w:lang w:val="ru-RU"/>
        </w:rPr>
      </w:pPr>
    </w:p>
    <w:p w:rsidR="00C90FDB" w:rsidRPr="000E455D" w:rsidRDefault="00C90FDB"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Меницу која је:</w:t>
      </w:r>
    </w:p>
    <w:p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73FA5"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w:t>
      </w:r>
      <w:r w:rsidR="00287906">
        <w:rPr>
          <w:rFonts w:ascii="Arial" w:hAnsi="Arial" w:cs="Arial"/>
          <w:lang w:val="sr-Cyrl-RS"/>
        </w:rPr>
        <w:t>са роком важења минимално мин.30 дана</w:t>
      </w:r>
      <w:r w:rsidRPr="000E455D">
        <w:rPr>
          <w:rFonts w:ascii="Arial" w:hAnsi="Arial" w:cs="Arial"/>
          <w:lang w:val="sr-Cyrl-RS"/>
        </w:rPr>
        <w:t xml:space="preserve"> дужим од рока </w:t>
      </w:r>
      <w:r w:rsidR="00727003">
        <w:rPr>
          <w:rFonts w:ascii="Arial" w:hAnsi="Arial" w:cs="Arial"/>
          <w:lang w:val="sr-Cyrl-RS"/>
        </w:rPr>
        <w:t>з</w:t>
      </w:r>
      <w:r w:rsidR="0059240C">
        <w:rPr>
          <w:rFonts w:ascii="Arial" w:hAnsi="Arial" w:cs="Arial"/>
          <w:lang w:val="sr-Cyrl-RS"/>
        </w:rPr>
        <w:t>а</w:t>
      </w:r>
      <w:r w:rsidR="00727003">
        <w:rPr>
          <w:rFonts w:ascii="Arial" w:hAnsi="Arial" w:cs="Arial"/>
          <w:lang w:val="sr-Cyrl-RS"/>
        </w:rPr>
        <w:t>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ОП обрасца.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611597" w:rsidRDefault="00343A18" w:rsidP="00343A18">
      <w:pPr>
        <w:pStyle w:val="KDParagraf"/>
        <w:spacing w:before="0"/>
        <w:rPr>
          <w:rFonts w:eastAsia="TimesNewRomanPSMT" w:cs="Arial"/>
          <w:i/>
          <w:lang w:val="ru-RU"/>
        </w:rPr>
      </w:pPr>
    </w:p>
    <w:p w:rsidR="00727003" w:rsidRDefault="00727003" w:rsidP="00343A18">
      <w:pPr>
        <w:tabs>
          <w:tab w:val="left" w:pos="9090"/>
        </w:tabs>
        <w:jc w:val="center"/>
        <w:rPr>
          <w:rFonts w:cs="Arial"/>
          <w:b/>
          <w:lang w:val="ru-RU"/>
        </w:rPr>
      </w:pPr>
    </w:p>
    <w:p w:rsidR="00727003" w:rsidRDefault="00727003"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lastRenderedPageBreak/>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611597" w:rsidRDefault="00343A18" w:rsidP="00343A18">
      <w:pPr>
        <w:pStyle w:val="KDParagraf"/>
        <w:spacing w:before="0"/>
        <w:rPr>
          <w:rFonts w:cs="Arial"/>
          <w:lang w:val="ru-RU"/>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0E455D">
        <w:rPr>
          <w:rFonts w:cs="Arial"/>
          <w:lang w:val="sr-Cyrl-RS"/>
        </w:rPr>
        <w:t>, осим уколико у наведеном року у потпуности није испунио своју уговорну обавезу.</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E31629" w:rsidRPr="00611597"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w:t>
      </w:r>
      <w:r w:rsidR="00352EF7">
        <w:rPr>
          <w:rFonts w:eastAsia="TimesNewRomanPSMT" w:cs="Arial"/>
          <w:iCs/>
          <w:lang w:val="ru-RU"/>
        </w:rPr>
        <w:t>са роком важења минимално .</w:t>
      </w:r>
      <w:r w:rsidRPr="00611597">
        <w:rPr>
          <w:rFonts w:eastAsia="TimesNewRomanPSMT" w:cs="Arial"/>
          <w:iCs/>
          <w:lang w:val="ru-RU"/>
        </w:rPr>
        <w:t>мин.</w:t>
      </w:r>
      <w:r w:rsidR="00C90FDB" w:rsidRPr="000E455D">
        <w:rPr>
          <w:rFonts w:eastAsia="TimesNewRomanPSMT" w:cs="Arial"/>
          <w:iCs/>
          <w:lang w:val="sr-Cyrl-RS"/>
        </w:rPr>
        <w:t>30</w:t>
      </w:r>
      <w:r w:rsidR="00352EF7">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KDParagraf"/>
        <w:numPr>
          <w:ilvl w:val="0"/>
          <w:numId w:val="30"/>
        </w:numPr>
        <w:spacing w:before="0"/>
        <w:rPr>
          <w:rFonts w:eastAsia="TimesNewRomanPSMT" w:cs="Arial"/>
          <w:iCs/>
        </w:rPr>
      </w:pPr>
      <w:r w:rsidRPr="000E455D">
        <w:rPr>
          <w:rFonts w:eastAsia="TimesNewRomanPSMT" w:cs="Arial"/>
          <w:iCs/>
        </w:rPr>
        <w:t>фотокопију ОП обрасца.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F11A59" w:rsidRPr="00197B09" w:rsidRDefault="00F11A59" w:rsidP="00F11A59">
      <w:pPr>
        <w:rPr>
          <w:rFonts w:cs="Arial"/>
          <w:lang w:val="sr-Cyrl-CS"/>
        </w:rPr>
      </w:pPr>
      <w:r w:rsidRPr="00197B09">
        <w:rPr>
          <w:rFonts w:cs="Arial"/>
          <w:lang w:val="ru-RU"/>
        </w:rPr>
        <w:t>Уговорна казна се обрачунава од првог дана од истека уговореног рока испоруке из члана 5</w:t>
      </w:r>
      <w:r w:rsidRPr="00197B09">
        <w:rPr>
          <w:rFonts w:cs="Arial"/>
        </w:rPr>
        <w:t>.</w:t>
      </w:r>
      <w:r w:rsidRPr="00197B09">
        <w:rPr>
          <w:rFonts w:cs="Arial"/>
          <w:lang w:val="ru-RU"/>
        </w:rPr>
        <w:t xml:space="preserve"> овог Уговора и износи 0,5%</w:t>
      </w:r>
      <w:r w:rsidR="00FA64E7">
        <w:rPr>
          <w:rFonts w:cs="Arial"/>
          <w:lang w:val="ru-RU"/>
        </w:rPr>
        <w:t xml:space="preserve"> дневно</w:t>
      </w:r>
      <w:r w:rsidRPr="00197B09">
        <w:rPr>
          <w:rFonts w:cs="Arial"/>
          <w:lang w:val="ru-RU"/>
        </w:rPr>
        <w:t xml:space="preserve"> </w:t>
      </w:r>
      <w:r w:rsidRPr="00197B09">
        <w:rPr>
          <w:rFonts w:cs="Arial"/>
          <w:lang w:val="sr-Cyrl-RS"/>
        </w:rPr>
        <w:t xml:space="preserve">укупно </w:t>
      </w:r>
      <w:r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Pr="00197B09">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F11A59">
        <w:rPr>
          <w:rFonts w:cs="Arial"/>
          <w:lang w:val="ru-RU"/>
        </w:rPr>
        <w:t>8</w:t>
      </w:r>
      <w:r w:rsidR="000D6ACE" w:rsidRPr="000E455D">
        <w:rPr>
          <w:rFonts w:cs="Arial"/>
          <w:lang w:val="sr-Cyrl-RS"/>
        </w:rPr>
        <w:t xml:space="preserve"> </w:t>
      </w:r>
      <w:r w:rsidRPr="00611597">
        <w:rPr>
          <w:rFonts w:cs="Arial"/>
          <w:lang w:val="ru-RU"/>
        </w:rPr>
        <w:t>(</w:t>
      </w:r>
      <w:r w:rsidR="00F11A5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754BC7" w:rsidRDefault="00754BC7"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w:t>
      </w:r>
      <w:r w:rsidRPr="000E455D">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611597" w:rsidRDefault="00343A18"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0E455D" w:rsidRDefault="00343A18"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rsidR="00343A18" w:rsidRPr="00611597" w:rsidRDefault="00343A18" w:rsidP="00343A18">
      <w:pPr>
        <w:pStyle w:val="KDParagraf"/>
        <w:spacing w:before="0"/>
        <w:rPr>
          <w:rFonts w:eastAsia="Calibri" w:cs="Arial"/>
          <w:lang w:val="ru-RU"/>
        </w:rPr>
      </w:pPr>
      <w:r w:rsidRPr="00611597">
        <w:rPr>
          <w:rFonts w:cs="Arial"/>
          <w:lang w:val="ru-RU"/>
        </w:rPr>
        <w:lastRenderedPageBreak/>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611597"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 xml:space="preserve">говор потпишу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lastRenderedPageBreak/>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Pr="000E455D" w:rsidRDefault="00A01600"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1BB" w:rsidRDefault="00A061BB">
      <w:r>
        <w:separator/>
      </w:r>
    </w:p>
    <w:p w:rsidR="00A061BB" w:rsidRDefault="00A061BB"/>
  </w:endnote>
  <w:endnote w:type="continuationSeparator" w:id="0">
    <w:p w:rsidR="00A061BB" w:rsidRDefault="00A061BB">
      <w:r>
        <w:continuationSeparator/>
      </w:r>
    </w:p>
    <w:p w:rsidR="00A061BB" w:rsidRDefault="00A06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14" w:rsidRDefault="00EC151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1514" w:rsidRDefault="00EC1514" w:rsidP="00841BE7">
    <w:pPr>
      <w:pStyle w:val="Footer"/>
      <w:ind w:right="360"/>
    </w:pPr>
  </w:p>
  <w:p w:rsidR="00EC1514" w:rsidRDefault="00EC1514" w:rsidP="00F73042"/>
  <w:p w:rsidR="00EC1514" w:rsidRDefault="00EC15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14" w:rsidRPr="00EC5BB4" w:rsidRDefault="00EC15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2C7F">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2C7F">
      <w:rPr>
        <w:rStyle w:val="PageNumber"/>
        <w:rFonts w:cs="Arial"/>
        <w:b/>
        <w:noProof/>
        <w:szCs w:val="24"/>
      </w:rPr>
      <w:t>73</w:t>
    </w:r>
    <w:r w:rsidRPr="00EC5BB4">
      <w:rPr>
        <w:rStyle w:val="PageNumber"/>
        <w:rFonts w:cs="Arial"/>
        <w:b/>
        <w:szCs w:val="24"/>
      </w:rPr>
      <w:fldChar w:fldCharType="end"/>
    </w:r>
  </w:p>
  <w:p w:rsidR="00EC1514" w:rsidRDefault="00EC15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14" w:rsidRPr="00EC5BB4" w:rsidRDefault="00EC15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2C7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2C7F">
      <w:rPr>
        <w:rStyle w:val="PageNumber"/>
        <w:rFonts w:cs="Arial"/>
        <w:b/>
        <w:noProof/>
        <w:szCs w:val="24"/>
      </w:rPr>
      <w:t>73</w:t>
    </w:r>
    <w:r w:rsidRPr="00EC5BB4">
      <w:rPr>
        <w:rStyle w:val="PageNumber"/>
        <w:rFonts w:cs="Arial"/>
        <w:b/>
        <w:szCs w:val="24"/>
      </w:rPr>
      <w:fldChar w:fldCharType="end"/>
    </w:r>
  </w:p>
  <w:p w:rsidR="00EC1514" w:rsidRDefault="00EC1514">
    <w:pPr>
      <w:pStyle w:val="Footer"/>
    </w:pPr>
  </w:p>
  <w:p w:rsidR="00EC1514" w:rsidRDefault="00EC15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1BB" w:rsidRDefault="00A061BB">
      <w:r>
        <w:separator/>
      </w:r>
    </w:p>
    <w:p w:rsidR="00A061BB" w:rsidRDefault="00A061BB"/>
  </w:footnote>
  <w:footnote w:type="continuationSeparator" w:id="0">
    <w:p w:rsidR="00A061BB" w:rsidRDefault="00A061BB">
      <w:r>
        <w:continuationSeparator/>
      </w:r>
    </w:p>
    <w:p w:rsidR="00A061BB" w:rsidRDefault="00A061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14" w:rsidRDefault="00EC1514" w:rsidP="004276AD">
    <w:pPr>
      <w:pStyle w:val="Header"/>
      <w:rPr>
        <w:sz w:val="20"/>
      </w:rPr>
    </w:pPr>
  </w:p>
  <w:p w:rsidR="00EC1514" w:rsidRPr="00321856" w:rsidRDefault="00EC1514"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3100/0067/2019</w:t>
    </w:r>
  </w:p>
  <w:p w:rsidR="00EC1514" w:rsidRPr="00611597" w:rsidRDefault="00EC1514" w:rsidP="004276AD">
    <w:pPr>
      <w:pStyle w:val="Header"/>
      <w:rPr>
        <w:lang w:val="ru-RU"/>
      </w:rPr>
    </w:pPr>
  </w:p>
  <w:p w:rsidR="00EC1514" w:rsidRDefault="00EC15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14" w:rsidRDefault="00EC1514" w:rsidP="004276AD">
    <w:pPr>
      <w:pStyle w:val="Header"/>
      <w:rPr>
        <w:lang w:val="sr-Cyrl-RS"/>
      </w:rPr>
    </w:pPr>
  </w:p>
  <w:p w:rsidR="00EC1514" w:rsidRPr="007D00FA" w:rsidRDefault="00EC1514"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ЈН/3100/0067/2019</w:t>
    </w:r>
  </w:p>
  <w:p w:rsidR="00EC1514" w:rsidRPr="00611597" w:rsidRDefault="00EC1514" w:rsidP="00210557">
    <w:pPr>
      <w:pStyle w:val="Header"/>
      <w:jc w:val="center"/>
      <w:rPr>
        <w:lang w:val="ru-RU"/>
      </w:rPr>
    </w:pPr>
  </w:p>
  <w:p w:rsidR="00EC1514" w:rsidRDefault="00EC15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FF63E1"/>
    <w:multiLevelType w:val="hybridMultilevel"/>
    <w:tmpl w:val="D9E2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217F45E1"/>
    <w:multiLevelType w:val="hybridMultilevel"/>
    <w:tmpl w:val="1B0E4C64"/>
    <w:lvl w:ilvl="0" w:tplc="532AE4C0">
      <w:start w:val="2"/>
      <w:numFmt w:val="bullet"/>
      <w:lvlText w:val="-"/>
      <w:lvlJc w:val="left"/>
      <w:pPr>
        <w:ind w:left="360" w:hanging="360"/>
      </w:pPr>
      <w:rPr>
        <w:rFonts w:ascii="Arial" w:eastAsia="SimSun"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9FD0466"/>
    <w:multiLevelType w:val="hybridMultilevel"/>
    <w:tmpl w:val="D3B20336"/>
    <w:lvl w:ilvl="0" w:tplc="9EDAB56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A827387"/>
    <w:multiLevelType w:val="hybridMultilevel"/>
    <w:tmpl w:val="15D00968"/>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832444"/>
    <w:multiLevelType w:val="hybridMultilevel"/>
    <w:tmpl w:val="725003A6"/>
    <w:lvl w:ilvl="0" w:tplc="7910C4E8">
      <w:numFmt w:val="bullet"/>
      <w:lvlText w:val="-"/>
      <w:lvlJc w:val="left"/>
      <w:pPr>
        <w:ind w:left="362" w:hanging="360"/>
      </w:pPr>
      <w:rPr>
        <w:rFonts w:ascii="Arial" w:eastAsia="Times New Roman" w:hAnsi="Arial" w:cs="Arial" w:hint="default"/>
      </w:rPr>
    </w:lvl>
    <w:lvl w:ilvl="1" w:tplc="241A0003" w:tentative="1">
      <w:start w:val="1"/>
      <w:numFmt w:val="bullet"/>
      <w:lvlText w:val="o"/>
      <w:lvlJc w:val="left"/>
      <w:pPr>
        <w:ind w:left="1082" w:hanging="360"/>
      </w:pPr>
      <w:rPr>
        <w:rFonts w:ascii="Courier New" w:hAnsi="Courier New" w:cs="Courier New" w:hint="default"/>
      </w:rPr>
    </w:lvl>
    <w:lvl w:ilvl="2" w:tplc="241A0005" w:tentative="1">
      <w:start w:val="1"/>
      <w:numFmt w:val="bullet"/>
      <w:lvlText w:val=""/>
      <w:lvlJc w:val="left"/>
      <w:pPr>
        <w:ind w:left="1802" w:hanging="360"/>
      </w:pPr>
      <w:rPr>
        <w:rFonts w:ascii="Wingdings" w:hAnsi="Wingdings" w:hint="default"/>
      </w:rPr>
    </w:lvl>
    <w:lvl w:ilvl="3" w:tplc="241A0001" w:tentative="1">
      <w:start w:val="1"/>
      <w:numFmt w:val="bullet"/>
      <w:lvlText w:val=""/>
      <w:lvlJc w:val="left"/>
      <w:pPr>
        <w:ind w:left="2522" w:hanging="360"/>
      </w:pPr>
      <w:rPr>
        <w:rFonts w:ascii="Symbol" w:hAnsi="Symbol" w:hint="default"/>
      </w:rPr>
    </w:lvl>
    <w:lvl w:ilvl="4" w:tplc="241A0003" w:tentative="1">
      <w:start w:val="1"/>
      <w:numFmt w:val="bullet"/>
      <w:lvlText w:val="o"/>
      <w:lvlJc w:val="left"/>
      <w:pPr>
        <w:ind w:left="3242" w:hanging="360"/>
      </w:pPr>
      <w:rPr>
        <w:rFonts w:ascii="Courier New" w:hAnsi="Courier New" w:cs="Courier New" w:hint="default"/>
      </w:rPr>
    </w:lvl>
    <w:lvl w:ilvl="5" w:tplc="241A0005" w:tentative="1">
      <w:start w:val="1"/>
      <w:numFmt w:val="bullet"/>
      <w:lvlText w:val=""/>
      <w:lvlJc w:val="left"/>
      <w:pPr>
        <w:ind w:left="3962" w:hanging="360"/>
      </w:pPr>
      <w:rPr>
        <w:rFonts w:ascii="Wingdings" w:hAnsi="Wingdings" w:hint="default"/>
      </w:rPr>
    </w:lvl>
    <w:lvl w:ilvl="6" w:tplc="241A0001" w:tentative="1">
      <w:start w:val="1"/>
      <w:numFmt w:val="bullet"/>
      <w:lvlText w:val=""/>
      <w:lvlJc w:val="left"/>
      <w:pPr>
        <w:ind w:left="4682" w:hanging="360"/>
      </w:pPr>
      <w:rPr>
        <w:rFonts w:ascii="Symbol" w:hAnsi="Symbol" w:hint="default"/>
      </w:rPr>
    </w:lvl>
    <w:lvl w:ilvl="7" w:tplc="241A0003" w:tentative="1">
      <w:start w:val="1"/>
      <w:numFmt w:val="bullet"/>
      <w:lvlText w:val="o"/>
      <w:lvlJc w:val="left"/>
      <w:pPr>
        <w:ind w:left="5402" w:hanging="360"/>
      </w:pPr>
      <w:rPr>
        <w:rFonts w:ascii="Courier New" w:hAnsi="Courier New" w:cs="Courier New" w:hint="default"/>
      </w:rPr>
    </w:lvl>
    <w:lvl w:ilvl="8" w:tplc="241A0005" w:tentative="1">
      <w:start w:val="1"/>
      <w:numFmt w:val="bullet"/>
      <w:lvlText w:val=""/>
      <w:lvlJc w:val="left"/>
      <w:pPr>
        <w:ind w:left="6122"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6EC0F21"/>
    <w:multiLevelType w:val="hybridMultilevel"/>
    <w:tmpl w:val="795C5032"/>
    <w:lvl w:ilvl="0" w:tplc="5C0C90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0063ACA"/>
    <w:multiLevelType w:val="hybridMultilevel"/>
    <w:tmpl w:val="26A6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1"/>
  </w:num>
  <w:num w:numId="9">
    <w:abstractNumId w:val="99"/>
  </w:num>
  <w:num w:numId="10">
    <w:abstractNumId w:val="76"/>
  </w:num>
  <w:num w:numId="11">
    <w:abstractNumId w:val="68"/>
  </w:num>
  <w:num w:numId="12">
    <w:abstractNumId w:val="60"/>
  </w:num>
  <w:num w:numId="13">
    <w:abstractNumId w:val="57"/>
  </w:num>
  <w:num w:numId="14">
    <w:abstractNumId w:val="78"/>
  </w:num>
  <w:num w:numId="15">
    <w:abstractNumId w:val="63"/>
  </w:num>
  <w:num w:numId="16">
    <w:abstractNumId w:val="88"/>
  </w:num>
  <w:num w:numId="17">
    <w:abstractNumId w:val="91"/>
  </w:num>
  <w:num w:numId="18">
    <w:abstractNumId w:val="88"/>
  </w:num>
  <w:num w:numId="19">
    <w:abstractNumId w:val="50"/>
  </w:num>
  <w:num w:numId="20">
    <w:abstractNumId w:val="77"/>
  </w:num>
  <w:num w:numId="21">
    <w:abstractNumId w:val="58"/>
  </w:num>
  <w:num w:numId="22">
    <w:abstractNumId w:val="82"/>
  </w:num>
  <w:num w:numId="23">
    <w:abstractNumId w:val="67"/>
  </w:num>
  <w:num w:numId="24">
    <w:abstractNumId w:val="49"/>
  </w:num>
  <w:num w:numId="25">
    <w:abstractNumId w:val="51"/>
  </w:num>
  <w:num w:numId="26">
    <w:abstractNumId w:val="73"/>
  </w:num>
  <w:num w:numId="27">
    <w:abstractNumId w:val="90"/>
  </w:num>
  <w:num w:numId="28">
    <w:abstractNumId w:val="79"/>
  </w:num>
  <w:num w:numId="29">
    <w:abstractNumId w:val="93"/>
  </w:num>
  <w:num w:numId="30">
    <w:abstractNumId w:val="84"/>
  </w:num>
  <w:num w:numId="31">
    <w:abstractNumId w:val="72"/>
  </w:num>
  <w:num w:numId="32">
    <w:abstractNumId w:val="96"/>
  </w:num>
  <w:num w:numId="33">
    <w:abstractNumId w:val="80"/>
  </w:num>
  <w:num w:numId="34">
    <w:abstractNumId w:val="70"/>
  </w:num>
  <w:num w:numId="35">
    <w:abstractNumId w:val="83"/>
  </w:num>
  <w:num w:numId="36">
    <w:abstractNumId w:val="65"/>
  </w:num>
  <w:num w:numId="37">
    <w:abstractNumId w:val="66"/>
  </w:num>
  <w:num w:numId="38">
    <w:abstractNumId w:val="75"/>
  </w:num>
  <w:num w:numId="39">
    <w:abstractNumId w:val="6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4E1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49"/>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7F5"/>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7F"/>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0F45"/>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8C4"/>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683"/>
    <w:rsid w:val="00235837"/>
    <w:rsid w:val="0023587D"/>
    <w:rsid w:val="00235AC1"/>
    <w:rsid w:val="00236565"/>
    <w:rsid w:val="0023668D"/>
    <w:rsid w:val="00236692"/>
    <w:rsid w:val="00236BCF"/>
    <w:rsid w:val="0023758C"/>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133"/>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BF"/>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DFD"/>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D2A"/>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0966"/>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353"/>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B61"/>
    <w:rsid w:val="00415058"/>
    <w:rsid w:val="00415A39"/>
    <w:rsid w:val="0041601E"/>
    <w:rsid w:val="00416358"/>
    <w:rsid w:val="0041640B"/>
    <w:rsid w:val="004164A3"/>
    <w:rsid w:val="00416B98"/>
    <w:rsid w:val="00417EBA"/>
    <w:rsid w:val="004206CB"/>
    <w:rsid w:val="00420F5D"/>
    <w:rsid w:val="00421922"/>
    <w:rsid w:val="00421BD7"/>
    <w:rsid w:val="00421D66"/>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9C0"/>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604"/>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165"/>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360"/>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47"/>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805"/>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5E"/>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2E5"/>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3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855"/>
    <w:rsid w:val="00781AC3"/>
    <w:rsid w:val="00782552"/>
    <w:rsid w:val="007826BF"/>
    <w:rsid w:val="00782A09"/>
    <w:rsid w:val="007837BC"/>
    <w:rsid w:val="0078391A"/>
    <w:rsid w:val="00784D3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A3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A6C"/>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131"/>
    <w:rsid w:val="008B72B2"/>
    <w:rsid w:val="008B73A9"/>
    <w:rsid w:val="008B73B7"/>
    <w:rsid w:val="008B7F60"/>
    <w:rsid w:val="008B7F7A"/>
    <w:rsid w:val="008C13A6"/>
    <w:rsid w:val="008C1FD7"/>
    <w:rsid w:val="008C2061"/>
    <w:rsid w:val="008C206E"/>
    <w:rsid w:val="008C21F6"/>
    <w:rsid w:val="008C230B"/>
    <w:rsid w:val="008C23F7"/>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01B"/>
    <w:rsid w:val="008E528D"/>
    <w:rsid w:val="008E52D9"/>
    <w:rsid w:val="008E5400"/>
    <w:rsid w:val="008E583F"/>
    <w:rsid w:val="008E585A"/>
    <w:rsid w:val="008E5BBB"/>
    <w:rsid w:val="008E6277"/>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0FD6"/>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1BB"/>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D8"/>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8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65D"/>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1B66"/>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5FBE"/>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4782"/>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DFD"/>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8F3"/>
    <w:rsid w:val="00E91D4D"/>
    <w:rsid w:val="00E91F1C"/>
    <w:rsid w:val="00E921E2"/>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514"/>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A59"/>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10F"/>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4E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6EB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5518E88-BAE5-4850-9C45-F3234219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414B61"/>
    <w:pPr>
      <w:numPr>
        <w:numId w:val="34"/>
      </w:numPr>
      <w:spacing w:after="0" w:line="240" w:lineRule="auto"/>
    </w:pPr>
    <w:rPr>
      <w:rFonts w:ascii="Arial" w:eastAsia="Times New Roman" w:hAnsi="Arial"/>
      <w:sz w:val="20"/>
      <w:szCs w:val="20"/>
      <w:lang w:val="sr-Cyrl-RS"/>
    </w:rPr>
  </w:style>
  <w:style w:type="character" w:customStyle="1" w:styleId="Char">
    <w:name w:val="тачка у таб Char"/>
    <w:link w:val="a"/>
    <w:rsid w:val="00414B61"/>
    <w:rPr>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8211273">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192693440">
      <w:bodyDiv w:val="1"/>
      <w:marLeft w:val="0"/>
      <w:marRight w:val="0"/>
      <w:marTop w:val="0"/>
      <w:marBottom w:val="0"/>
      <w:divBdr>
        <w:top w:val="none" w:sz="0" w:space="0" w:color="auto"/>
        <w:left w:val="none" w:sz="0" w:space="0" w:color="auto"/>
        <w:bottom w:val="none" w:sz="0" w:space="0" w:color="auto"/>
        <w:right w:val="none" w:sz="0" w:space="0" w:color="auto"/>
      </w:divBdr>
    </w:div>
    <w:div w:id="20691827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141517">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501840">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369167">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0386273">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0728590">
      <w:bodyDiv w:val="1"/>
      <w:marLeft w:val="0"/>
      <w:marRight w:val="0"/>
      <w:marTop w:val="0"/>
      <w:marBottom w:val="0"/>
      <w:divBdr>
        <w:top w:val="none" w:sz="0" w:space="0" w:color="auto"/>
        <w:left w:val="none" w:sz="0" w:space="0" w:color="auto"/>
        <w:bottom w:val="none" w:sz="0" w:space="0" w:color="auto"/>
        <w:right w:val="none" w:sz="0" w:space="0" w:color="auto"/>
      </w:divBdr>
    </w:div>
    <w:div w:id="91470045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4229382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04467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39350">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2421124">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2790283">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4483">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5796969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79609392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889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7450346">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478092">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nb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momo.jovancic@te-ko.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omo.jovancic@te-ko.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62DA0-9431-4A41-A8A5-A10EE8F95C51}"/>
</file>

<file path=customXml/itemProps10.xml><?xml version="1.0" encoding="utf-8"?>
<ds:datastoreItem xmlns:ds="http://schemas.openxmlformats.org/officeDocument/2006/customXml" ds:itemID="{59283F82-86C8-4B47-AE22-4E629CF7127C}"/>
</file>

<file path=customXml/itemProps100.xml><?xml version="1.0" encoding="utf-8"?>
<ds:datastoreItem xmlns:ds="http://schemas.openxmlformats.org/officeDocument/2006/customXml" ds:itemID="{72E14AE2-53EE-4CF1-B1BD-FE7D1CD7BCD3}"/>
</file>

<file path=customXml/itemProps101.xml><?xml version="1.0" encoding="utf-8"?>
<ds:datastoreItem xmlns:ds="http://schemas.openxmlformats.org/officeDocument/2006/customXml" ds:itemID="{2789DEEC-7327-40A0-8B24-B2766E3ACB4E}"/>
</file>

<file path=customXml/itemProps102.xml><?xml version="1.0" encoding="utf-8"?>
<ds:datastoreItem xmlns:ds="http://schemas.openxmlformats.org/officeDocument/2006/customXml" ds:itemID="{6C8A7FE6-3778-45CE-AFD1-4307C68B99E1}"/>
</file>

<file path=customXml/itemProps103.xml><?xml version="1.0" encoding="utf-8"?>
<ds:datastoreItem xmlns:ds="http://schemas.openxmlformats.org/officeDocument/2006/customXml" ds:itemID="{C50A07DE-27CA-4B79-A415-F1E73AF5F1A2}"/>
</file>

<file path=customXml/itemProps104.xml><?xml version="1.0" encoding="utf-8"?>
<ds:datastoreItem xmlns:ds="http://schemas.openxmlformats.org/officeDocument/2006/customXml" ds:itemID="{8C00BF3B-A729-4486-8EBA-41021A3D62E3}"/>
</file>

<file path=customXml/itemProps105.xml><?xml version="1.0" encoding="utf-8"?>
<ds:datastoreItem xmlns:ds="http://schemas.openxmlformats.org/officeDocument/2006/customXml" ds:itemID="{18B164D4-795D-4C97-9CFC-63F074B333A0}"/>
</file>

<file path=customXml/itemProps106.xml><?xml version="1.0" encoding="utf-8"?>
<ds:datastoreItem xmlns:ds="http://schemas.openxmlformats.org/officeDocument/2006/customXml" ds:itemID="{2B0F480F-7CC0-4096-A4B9-7C4E86EC22E8}"/>
</file>

<file path=customXml/itemProps107.xml><?xml version="1.0" encoding="utf-8"?>
<ds:datastoreItem xmlns:ds="http://schemas.openxmlformats.org/officeDocument/2006/customXml" ds:itemID="{AF57048C-D471-47BA-BC4E-B3A5BFE6CFE7}"/>
</file>

<file path=customXml/itemProps108.xml><?xml version="1.0" encoding="utf-8"?>
<ds:datastoreItem xmlns:ds="http://schemas.openxmlformats.org/officeDocument/2006/customXml" ds:itemID="{720A1328-5FCB-434A-ABDA-AF8E3EC604CE}"/>
</file>

<file path=customXml/itemProps109.xml><?xml version="1.0" encoding="utf-8"?>
<ds:datastoreItem xmlns:ds="http://schemas.openxmlformats.org/officeDocument/2006/customXml" ds:itemID="{4B0BC014-47A8-4EB2-81A9-B859FFC3A1CB}"/>
</file>

<file path=customXml/itemProps11.xml><?xml version="1.0" encoding="utf-8"?>
<ds:datastoreItem xmlns:ds="http://schemas.openxmlformats.org/officeDocument/2006/customXml" ds:itemID="{506DD489-0EE4-426B-8CEF-2ECE4442ECE5}"/>
</file>

<file path=customXml/itemProps110.xml><?xml version="1.0" encoding="utf-8"?>
<ds:datastoreItem xmlns:ds="http://schemas.openxmlformats.org/officeDocument/2006/customXml" ds:itemID="{3AECD3E0-E253-4268-B4C2-CE88B4F23FB9}"/>
</file>

<file path=customXml/itemProps111.xml><?xml version="1.0" encoding="utf-8"?>
<ds:datastoreItem xmlns:ds="http://schemas.openxmlformats.org/officeDocument/2006/customXml" ds:itemID="{D6C0F84E-64D1-44CD-85B6-562406AAF2BA}"/>
</file>

<file path=customXml/itemProps112.xml><?xml version="1.0" encoding="utf-8"?>
<ds:datastoreItem xmlns:ds="http://schemas.openxmlformats.org/officeDocument/2006/customXml" ds:itemID="{02E4B027-F686-40A5-94F5-26021D4D1781}"/>
</file>

<file path=customXml/itemProps113.xml><?xml version="1.0" encoding="utf-8"?>
<ds:datastoreItem xmlns:ds="http://schemas.openxmlformats.org/officeDocument/2006/customXml" ds:itemID="{248B60E2-76E5-4768-B4F6-3C0059E36F94}"/>
</file>

<file path=customXml/itemProps114.xml><?xml version="1.0" encoding="utf-8"?>
<ds:datastoreItem xmlns:ds="http://schemas.openxmlformats.org/officeDocument/2006/customXml" ds:itemID="{517886B8-F05B-4E9A-B985-045A3F276164}"/>
</file>

<file path=customXml/itemProps115.xml><?xml version="1.0" encoding="utf-8"?>
<ds:datastoreItem xmlns:ds="http://schemas.openxmlformats.org/officeDocument/2006/customXml" ds:itemID="{131374BD-661F-4939-A07C-513C8B3C7B4B}"/>
</file>

<file path=customXml/itemProps116.xml><?xml version="1.0" encoding="utf-8"?>
<ds:datastoreItem xmlns:ds="http://schemas.openxmlformats.org/officeDocument/2006/customXml" ds:itemID="{7DF89010-5432-40B4-A6AD-F6A17EB9CD76}"/>
</file>

<file path=customXml/itemProps117.xml><?xml version="1.0" encoding="utf-8"?>
<ds:datastoreItem xmlns:ds="http://schemas.openxmlformats.org/officeDocument/2006/customXml" ds:itemID="{8FB998C7-7039-496B-BC27-5E9A82778926}"/>
</file>

<file path=customXml/itemProps118.xml><?xml version="1.0" encoding="utf-8"?>
<ds:datastoreItem xmlns:ds="http://schemas.openxmlformats.org/officeDocument/2006/customXml" ds:itemID="{A96563CC-D2A7-4C6C-92C1-657BB140FDE3}"/>
</file>

<file path=customXml/itemProps119.xml><?xml version="1.0" encoding="utf-8"?>
<ds:datastoreItem xmlns:ds="http://schemas.openxmlformats.org/officeDocument/2006/customXml" ds:itemID="{79A53F50-2E68-46FD-8D5F-EC0D6CF4B663}"/>
</file>

<file path=customXml/itemProps12.xml><?xml version="1.0" encoding="utf-8"?>
<ds:datastoreItem xmlns:ds="http://schemas.openxmlformats.org/officeDocument/2006/customXml" ds:itemID="{ADD4179B-97C7-4D60-B373-BAFD3F7D1D5E}"/>
</file>

<file path=customXml/itemProps120.xml><?xml version="1.0" encoding="utf-8"?>
<ds:datastoreItem xmlns:ds="http://schemas.openxmlformats.org/officeDocument/2006/customXml" ds:itemID="{B4A6E15E-B52F-4107-A0FE-8303C4E48DE1}"/>
</file>

<file path=customXml/itemProps121.xml><?xml version="1.0" encoding="utf-8"?>
<ds:datastoreItem xmlns:ds="http://schemas.openxmlformats.org/officeDocument/2006/customXml" ds:itemID="{D65E9F1D-4165-487D-9C63-9FFB66A7E4E0}"/>
</file>

<file path=customXml/itemProps122.xml><?xml version="1.0" encoding="utf-8"?>
<ds:datastoreItem xmlns:ds="http://schemas.openxmlformats.org/officeDocument/2006/customXml" ds:itemID="{2B19EAC6-BE49-4ACA-9503-D12514EC5F46}"/>
</file>

<file path=customXml/itemProps123.xml><?xml version="1.0" encoding="utf-8"?>
<ds:datastoreItem xmlns:ds="http://schemas.openxmlformats.org/officeDocument/2006/customXml" ds:itemID="{C7923205-5BDE-4200-82DF-D77FBE0BD1C9}"/>
</file>

<file path=customXml/itemProps124.xml><?xml version="1.0" encoding="utf-8"?>
<ds:datastoreItem xmlns:ds="http://schemas.openxmlformats.org/officeDocument/2006/customXml" ds:itemID="{0D6185B1-5690-407C-A6C5-38FF2521D162}"/>
</file>

<file path=customXml/itemProps125.xml><?xml version="1.0" encoding="utf-8"?>
<ds:datastoreItem xmlns:ds="http://schemas.openxmlformats.org/officeDocument/2006/customXml" ds:itemID="{53A0F36E-B923-4278-A89D-2C10E1BAF93B}"/>
</file>

<file path=customXml/itemProps126.xml><?xml version="1.0" encoding="utf-8"?>
<ds:datastoreItem xmlns:ds="http://schemas.openxmlformats.org/officeDocument/2006/customXml" ds:itemID="{2B28C2AE-FA93-4BE9-9D09-6B547750F7E0}"/>
</file>

<file path=customXml/itemProps127.xml><?xml version="1.0" encoding="utf-8"?>
<ds:datastoreItem xmlns:ds="http://schemas.openxmlformats.org/officeDocument/2006/customXml" ds:itemID="{B841F921-2BB7-4D70-87FB-B2691CC98E85}"/>
</file>

<file path=customXml/itemProps128.xml><?xml version="1.0" encoding="utf-8"?>
<ds:datastoreItem xmlns:ds="http://schemas.openxmlformats.org/officeDocument/2006/customXml" ds:itemID="{7DE54B8D-FF5C-4500-BF30-C466991B50E1}"/>
</file>

<file path=customXml/itemProps129.xml><?xml version="1.0" encoding="utf-8"?>
<ds:datastoreItem xmlns:ds="http://schemas.openxmlformats.org/officeDocument/2006/customXml" ds:itemID="{2F2C6002-DD83-4C78-AC1D-D56EF6606D43}"/>
</file>

<file path=customXml/itemProps13.xml><?xml version="1.0" encoding="utf-8"?>
<ds:datastoreItem xmlns:ds="http://schemas.openxmlformats.org/officeDocument/2006/customXml" ds:itemID="{518D9BA0-205B-4C6C-84A4-0AC5BF494A0A}"/>
</file>

<file path=customXml/itemProps130.xml><?xml version="1.0" encoding="utf-8"?>
<ds:datastoreItem xmlns:ds="http://schemas.openxmlformats.org/officeDocument/2006/customXml" ds:itemID="{9382E6C0-240B-40CF-A425-D8C14237DCDF}"/>
</file>

<file path=customXml/itemProps131.xml><?xml version="1.0" encoding="utf-8"?>
<ds:datastoreItem xmlns:ds="http://schemas.openxmlformats.org/officeDocument/2006/customXml" ds:itemID="{630B3CCD-7D9F-42C8-80CC-AD8D28B1DD97}"/>
</file>

<file path=customXml/itemProps132.xml><?xml version="1.0" encoding="utf-8"?>
<ds:datastoreItem xmlns:ds="http://schemas.openxmlformats.org/officeDocument/2006/customXml" ds:itemID="{8FCE1EC0-F08C-4D91-BCEC-745D50229983}"/>
</file>

<file path=customXml/itemProps133.xml><?xml version="1.0" encoding="utf-8"?>
<ds:datastoreItem xmlns:ds="http://schemas.openxmlformats.org/officeDocument/2006/customXml" ds:itemID="{90A9D8C8-1451-4F24-B016-7DD8E152F023}"/>
</file>

<file path=customXml/itemProps134.xml><?xml version="1.0" encoding="utf-8"?>
<ds:datastoreItem xmlns:ds="http://schemas.openxmlformats.org/officeDocument/2006/customXml" ds:itemID="{5C60B799-124C-4C0D-B432-B9085E02E5A9}"/>
</file>

<file path=customXml/itemProps135.xml><?xml version="1.0" encoding="utf-8"?>
<ds:datastoreItem xmlns:ds="http://schemas.openxmlformats.org/officeDocument/2006/customXml" ds:itemID="{73066F5E-A08E-4C64-8432-FB8230554CCB}"/>
</file>

<file path=customXml/itemProps136.xml><?xml version="1.0" encoding="utf-8"?>
<ds:datastoreItem xmlns:ds="http://schemas.openxmlformats.org/officeDocument/2006/customXml" ds:itemID="{A51669E1-2E73-4602-9EC2-E66D0746B0AB}"/>
</file>

<file path=customXml/itemProps137.xml><?xml version="1.0" encoding="utf-8"?>
<ds:datastoreItem xmlns:ds="http://schemas.openxmlformats.org/officeDocument/2006/customXml" ds:itemID="{118B04E3-A03E-41AD-B94E-C305306522C2}"/>
</file>

<file path=customXml/itemProps138.xml><?xml version="1.0" encoding="utf-8"?>
<ds:datastoreItem xmlns:ds="http://schemas.openxmlformats.org/officeDocument/2006/customXml" ds:itemID="{7B3C6C44-7116-451F-BF4D-7620873976A8}"/>
</file>

<file path=customXml/itemProps139.xml><?xml version="1.0" encoding="utf-8"?>
<ds:datastoreItem xmlns:ds="http://schemas.openxmlformats.org/officeDocument/2006/customXml" ds:itemID="{23004A1F-E5C8-4FC2-AA17-368A9837B6A8}"/>
</file>

<file path=customXml/itemProps14.xml><?xml version="1.0" encoding="utf-8"?>
<ds:datastoreItem xmlns:ds="http://schemas.openxmlformats.org/officeDocument/2006/customXml" ds:itemID="{757C3FD1-927E-4940-819A-906200758C37}"/>
</file>

<file path=customXml/itemProps140.xml><?xml version="1.0" encoding="utf-8"?>
<ds:datastoreItem xmlns:ds="http://schemas.openxmlformats.org/officeDocument/2006/customXml" ds:itemID="{E304F62F-4D98-4494-9182-2A1D040A59C5}"/>
</file>

<file path=customXml/itemProps141.xml><?xml version="1.0" encoding="utf-8"?>
<ds:datastoreItem xmlns:ds="http://schemas.openxmlformats.org/officeDocument/2006/customXml" ds:itemID="{2BF4F3E2-5BF2-499A-93F2-2BC8A4D463D5}"/>
</file>

<file path=customXml/itemProps142.xml><?xml version="1.0" encoding="utf-8"?>
<ds:datastoreItem xmlns:ds="http://schemas.openxmlformats.org/officeDocument/2006/customXml" ds:itemID="{D12945CD-CEBD-4DB0-A323-29399D885F6A}"/>
</file>

<file path=customXml/itemProps143.xml><?xml version="1.0" encoding="utf-8"?>
<ds:datastoreItem xmlns:ds="http://schemas.openxmlformats.org/officeDocument/2006/customXml" ds:itemID="{A0B9031E-9E14-4C07-BB2F-8F458D284C10}"/>
</file>

<file path=customXml/itemProps144.xml><?xml version="1.0" encoding="utf-8"?>
<ds:datastoreItem xmlns:ds="http://schemas.openxmlformats.org/officeDocument/2006/customXml" ds:itemID="{B438E445-3CF7-4678-985F-4ADB6391CDE8}"/>
</file>

<file path=customXml/itemProps145.xml><?xml version="1.0" encoding="utf-8"?>
<ds:datastoreItem xmlns:ds="http://schemas.openxmlformats.org/officeDocument/2006/customXml" ds:itemID="{995E0E1B-7033-4D4A-8BDB-7C6261017227}"/>
</file>

<file path=customXml/itemProps146.xml><?xml version="1.0" encoding="utf-8"?>
<ds:datastoreItem xmlns:ds="http://schemas.openxmlformats.org/officeDocument/2006/customXml" ds:itemID="{000CCC4B-E88E-4287-AAA3-A7C02047A488}"/>
</file>

<file path=customXml/itemProps147.xml><?xml version="1.0" encoding="utf-8"?>
<ds:datastoreItem xmlns:ds="http://schemas.openxmlformats.org/officeDocument/2006/customXml" ds:itemID="{60F79186-E10E-469D-B19C-867816CFA68F}"/>
</file>

<file path=customXml/itemProps148.xml><?xml version="1.0" encoding="utf-8"?>
<ds:datastoreItem xmlns:ds="http://schemas.openxmlformats.org/officeDocument/2006/customXml" ds:itemID="{84B74D09-8E0E-4562-BA70-649B1D86CCDB}"/>
</file>

<file path=customXml/itemProps149.xml><?xml version="1.0" encoding="utf-8"?>
<ds:datastoreItem xmlns:ds="http://schemas.openxmlformats.org/officeDocument/2006/customXml" ds:itemID="{32015946-7A8F-4DBE-8FD6-51A58040A844}"/>
</file>

<file path=customXml/itemProps15.xml><?xml version="1.0" encoding="utf-8"?>
<ds:datastoreItem xmlns:ds="http://schemas.openxmlformats.org/officeDocument/2006/customXml" ds:itemID="{78B156CF-676D-40DA-9922-8FDD4946F77D}"/>
</file>

<file path=customXml/itemProps150.xml><?xml version="1.0" encoding="utf-8"?>
<ds:datastoreItem xmlns:ds="http://schemas.openxmlformats.org/officeDocument/2006/customXml" ds:itemID="{84C51928-FBE5-48E7-9784-90C68ADDD938}"/>
</file>

<file path=customXml/itemProps151.xml><?xml version="1.0" encoding="utf-8"?>
<ds:datastoreItem xmlns:ds="http://schemas.openxmlformats.org/officeDocument/2006/customXml" ds:itemID="{48FB0415-C881-4C38-A670-1FF3EDD7C54B}"/>
</file>

<file path=customXml/itemProps152.xml><?xml version="1.0" encoding="utf-8"?>
<ds:datastoreItem xmlns:ds="http://schemas.openxmlformats.org/officeDocument/2006/customXml" ds:itemID="{0A9383DB-3C85-4E01-A8E0-28EA2C0FA379}"/>
</file>

<file path=customXml/itemProps153.xml><?xml version="1.0" encoding="utf-8"?>
<ds:datastoreItem xmlns:ds="http://schemas.openxmlformats.org/officeDocument/2006/customXml" ds:itemID="{A9354C2B-1C68-46D2-92DD-FB2A2D64E6AC}"/>
</file>

<file path=customXml/itemProps154.xml><?xml version="1.0" encoding="utf-8"?>
<ds:datastoreItem xmlns:ds="http://schemas.openxmlformats.org/officeDocument/2006/customXml" ds:itemID="{49183FF1-2EE2-427D-8DAC-51F3BEBA03AE}"/>
</file>

<file path=customXml/itemProps155.xml><?xml version="1.0" encoding="utf-8"?>
<ds:datastoreItem xmlns:ds="http://schemas.openxmlformats.org/officeDocument/2006/customXml" ds:itemID="{D3EF6054-7806-4CA0-BAEE-46E9B490E76A}"/>
</file>

<file path=customXml/itemProps156.xml><?xml version="1.0" encoding="utf-8"?>
<ds:datastoreItem xmlns:ds="http://schemas.openxmlformats.org/officeDocument/2006/customXml" ds:itemID="{226C2C8D-32B3-4515-A55A-34288D16D52D}"/>
</file>

<file path=customXml/itemProps157.xml><?xml version="1.0" encoding="utf-8"?>
<ds:datastoreItem xmlns:ds="http://schemas.openxmlformats.org/officeDocument/2006/customXml" ds:itemID="{E72CD933-5ED6-41D9-AAAF-A2A26098487B}"/>
</file>

<file path=customXml/itemProps158.xml><?xml version="1.0" encoding="utf-8"?>
<ds:datastoreItem xmlns:ds="http://schemas.openxmlformats.org/officeDocument/2006/customXml" ds:itemID="{B6CEB51E-501A-4658-ABFD-5E1BB0666970}"/>
</file>

<file path=customXml/itemProps159.xml><?xml version="1.0" encoding="utf-8"?>
<ds:datastoreItem xmlns:ds="http://schemas.openxmlformats.org/officeDocument/2006/customXml" ds:itemID="{624B6A37-D641-46F4-9691-2ECD9E79FC15}"/>
</file>

<file path=customXml/itemProps16.xml><?xml version="1.0" encoding="utf-8"?>
<ds:datastoreItem xmlns:ds="http://schemas.openxmlformats.org/officeDocument/2006/customXml" ds:itemID="{C1C1B1CA-3AE9-4A03-B49C-930CC607A0C1}"/>
</file>

<file path=customXml/itemProps160.xml><?xml version="1.0" encoding="utf-8"?>
<ds:datastoreItem xmlns:ds="http://schemas.openxmlformats.org/officeDocument/2006/customXml" ds:itemID="{C579E83A-FB4C-46AF-A5E4-55DCAF449279}"/>
</file>

<file path=customXml/itemProps17.xml><?xml version="1.0" encoding="utf-8"?>
<ds:datastoreItem xmlns:ds="http://schemas.openxmlformats.org/officeDocument/2006/customXml" ds:itemID="{764BEA78-7C2C-4023-B751-B56E8F371D85}"/>
</file>

<file path=customXml/itemProps18.xml><?xml version="1.0" encoding="utf-8"?>
<ds:datastoreItem xmlns:ds="http://schemas.openxmlformats.org/officeDocument/2006/customXml" ds:itemID="{1923668C-73C8-47DB-9608-A60EDDE42A13}"/>
</file>

<file path=customXml/itemProps19.xml><?xml version="1.0" encoding="utf-8"?>
<ds:datastoreItem xmlns:ds="http://schemas.openxmlformats.org/officeDocument/2006/customXml" ds:itemID="{E2EC8D10-2115-4B15-981C-278073D476DD}"/>
</file>

<file path=customXml/itemProps2.xml><?xml version="1.0" encoding="utf-8"?>
<ds:datastoreItem xmlns:ds="http://schemas.openxmlformats.org/officeDocument/2006/customXml" ds:itemID="{D213B49C-4AB3-4AFB-8238-8D5FAD60FCE0}"/>
</file>

<file path=customXml/itemProps20.xml><?xml version="1.0" encoding="utf-8"?>
<ds:datastoreItem xmlns:ds="http://schemas.openxmlformats.org/officeDocument/2006/customXml" ds:itemID="{43895AB6-BA06-4AAA-AEBC-549102EE1F16}"/>
</file>

<file path=customXml/itemProps21.xml><?xml version="1.0" encoding="utf-8"?>
<ds:datastoreItem xmlns:ds="http://schemas.openxmlformats.org/officeDocument/2006/customXml" ds:itemID="{1E7199D3-15C5-4139-BEC8-3CCF87B3C658}"/>
</file>

<file path=customXml/itemProps22.xml><?xml version="1.0" encoding="utf-8"?>
<ds:datastoreItem xmlns:ds="http://schemas.openxmlformats.org/officeDocument/2006/customXml" ds:itemID="{CB676CF8-D85C-487A-AD74-5D9DAC8F21D4}"/>
</file>

<file path=customXml/itemProps23.xml><?xml version="1.0" encoding="utf-8"?>
<ds:datastoreItem xmlns:ds="http://schemas.openxmlformats.org/officeDocument/2006/customXml" ds:itemID="{30ECE5CB-653F-4824-B79B-60141D19C842}"/>
</file>

<file path=customXml/itemProps24.xml><?xml version="1.0" encoding="utf-8"?>
<ds:datastoreItem xmlns:ds="http://schemas.openxmlformats.org/officeDocument/2006/customXml" ds:itemID="{CE5D0E73-70EC-47E5-87BA-28455DE5DA35}"/>
</file>

<file path=customXml/itemProps25.xml><?xml version="1.0" encoding="utf-8"?>
<ds:datastoreItem xmlns:ds="http://schemas.openxmlformats.org/officeDocument/2006/customXml" ds:itemID="{F0FD9745-04A4-41B3-BC06-387921569986}"/>
</file>

<file path=customXml/itemProps26.xml><?xml version="1.0" encoding="utf-8"?>
<ds:datastoreItem xmlns:ds="http://schemas.openxmlformats.org/officeDocument/2006/customXml" ds:itemID="{766539F3-2117-4D26-853D-36657F0EB4D3}"/>
</file>

<file path=customXml/itemProps27.xml><?xml version="1.0" encoding="utf-8"?>
<ds:datastoreItem xmlns:ds="http://schemas.openxmlformats.org/officeDocument/2006/customXml" ds:itemID="{68C4349F-EF4B-45AB-80F2-7DE71C50D418}"/>
</file>

<file path=customXml/itemProps28.xml><?xml version="1.0" encoding="utf-8"?>
<ds:datastoreItem xmlns:ds="http://schemas.openxmlformats.org/officeDocument/2006/customXml" ds:itemID="{95AE6758-B56C-4AA0-85E6-71C4EBC7098C}"/>
</file>

<file path=customXml/itemProps29.xml><?xml version="1.0" encoding="utf-8"?>
<ds:datastoreItem xmlns:ds="http://schemas.openxmlformats.org/officeDocument/2006/customXml" ds:itemID="{1A382ECA-5C52-43E4-A043-865927D55BA1}"/>
</file>

<file path=customXml/itemProps3.xml><?xml version="1.0" encoding="utf-8"?>
<ds:datastoreItem xmlns:ds="http://schemas.openxmlformats.org/officeDocument/2006/customXml" ds:itemID="{7D7CC037-0AB0-4ACB-83FC-E7079F36C24D}"/>
</file>

<file path=customXml/itemProps30.xml><?xml version="1.0" encoding="utf-8"?>
<ds:datastoreItem xmlns:ds="http://schemas.openxmlformats.org/officeDocument/2006/customXml" ds:itemID="{49942A7B-A3C9-439D-8C6A-A4486304BD8A}"/>
</file>

<file path=customXml/itemProps31.xml><?xml version="1.0" encoding="utf-8"?>
<ds:datastoreItem xmlns:ds="http://schemas.openxmlformats.org/officeDocument/2006/customXml" ds:itemID="{93C8F2EB-52AE-413B-8027-B12B927C7315}"/>
</file>

<file path=customXml/itemProps32.xml><?xml version="1.0" encoding="utf-8"?>
<ds:datastoreItem xmlns:ds="http://schemas.openxmlformats.org/officeDocument/2006/customXml" ds:itemID="{2E182341-4FA9-42C8-9143-1C784295A4D7}"/>
</file>

<file path=customXml/itemProps33.xml><?xml version="1.0" encoding="utf-8"?>
<ds:datastoreItem xmlns:ds="http://schemas.openxmlformats.org/officeDocument/2006/customXml" ds:itemID="{A23D4050-6D9E-437E-A285-332BB999DA7C}"/>
</file>

<file path=customXml/itemProps34.xml><?xml version="1.0" encoding="utf-8"?>
<ds:datastoreItem xmlns:ds="http://schemas.openxmlformats.org/officeDocument/2006/customXml" ds:itemID="{448D4726-1639-45F6-AFB8-7B4E7E7DDCEB}"/>
</file>

<file path=customXml/itemProps35.xml><?xml version="1.0" encoding="utf-8"?>
<ds:datastoreItem xmlns:ds="http://schemas.openxmlformats.org/officeDocument/2006/customXml" ds:itemID="{5F92B153-0B0E-452B-8220-521E12B14002}"/>
</file>

<file path=customXml/itemProps36.xml><?xml version="1.0" encoding="utf-8"?>
<ds:datastoreItem xmlns:ds="http://schemas.openxmlformats.org/officeDocument/2006/customXml" ds:itemID="{20D27C12-2231-4D6E-8C12-43C380E1E8AB}"/>
</file>

<file path=customXml/itemProps37.xml><?xml version="1.0" encoding="utf-8"?>
<ds:datastoreItem xmlns:ds="http://schemas.openxmlformats.org/officeDocument/2006/customXml" ds:itemID="{93813976-DB74-4886-9BE5-9B867B47ED22}"/>
</file>

<file path=customXml/itemProps38.xml><?xml version="1.0" encoding="utf-8"?>
<ds:datastoreItem xmlns:ds="http://schemas.openxmlformats.org/officeDocument/2006/customXml" ds:itemID="{BAA5A4BA-6111-40E1-9286-D0853A3E2D1E}"/>
</file>

<file path=customXml/itemProps39.xml><?xml version="1.0" encoding="utf-8"?>
<ds:datastoreItem xmlns:ds="http://schemas.openxmlformats.org/officeDocument/2006/customXml" ds:itemID="{FD8C20A3-924E-4910-A2D2-D16051F7FA98}"/>
</file>

<file path=customXml/itemProps4.xml><?xml version="1.0" encoding="utf-8"?>
<ds:datastoreItem xmlns:ds="http://schemas.openxmlformats.org/officeDocument/2006/customXml" ds:itemID="{19980761-AF2D-47E8-807B-CD4ED6303CC5}"/>
</file>

<file path=customXml/itemProps40.xml><?xml version="1.0" encoding="utf-8"?>
<ds:datastoreItem xmlns:ds="http://schemas.openxmlformats.org/officeDocument/2006/customXml" ds:itemID="{80288365-4D54-4277-AA37-4FC3FE3F2B08}"/>
</file>

<file path=customXml/itemProps41.xml><?xml version="1.0" encoding="utf-8"?>
<ds:datastoreItem xmlns:ds="http://schemas.openxmlformats.org/officeDocument/2006/customXml" ds:itemID="{A923CF27-AAAF-4576-893A-586F094D33E6}"/>
</file>

<file path=customXml/itemProps42.xml><?xml version="1.0" encoding="utf-8"?>
<ds:datastoreItem xmlns:ds="http://schemas.openxmlformats.org/officeDocument/2006/customXml" ds:itemID="{3EC37383-F7AA-4BC1-994A-C07E3DF0082B}"/>
</file>

<file path=customXml/itemProps43.xml><?xml version="1.0" encoding="utf-8"?>
<ds:datastoreItem xmlns:ds="http://schemas.openxmlformats.org/officeDocument/2006/customXml" ds:itemID="{AC3B3492-0E0E-44C3-B5DF-1D816C9D29E0}"/>
</file>

<file path=customXml/itemProps44.xml><?xml version="1.0" encoding="utf-8"?>
<ds:datastoreItem xmlns:ds="http://schemas.openxmlformats.org/officeDocument/2006/customXml" ds:itemID="{C6922A17-ED35-4078-A7D7-559D45EF7799}"/>
</file>

<file path=customXml/itemProps45.xml><?xml version="1.0" encoding="utf-8"?>
<ds:datastoreItem xmlns:ds="http://schemas.openxmlformats.org/officeDocument/2006/customXml" ds:itemID="{881007D3-FD4E-45F4-A3FF-0CEAA92F69D1}"/>
</file>

<file path=customXml/itemProps46.xml><?xml version="1.0" encoding="utf-8"?>
<ds:datastoreItem xmlns:ds="http://schemas.openxmlformats.org/officeDocument/2006/customXml" ds:itemID="{03369B94-AF61-4DBC-A9C3-A670C99A6EF6}"/>
</file>

<file path=customXml/itemProps47.xml><?xml version="1.0" encoding="utf-8"?>
<ds:datastoreItem xmlns:ds="http://schemas.openxmlformats.org/officeDocument/2006/customXml" ds:itemID="{050FEAB9-AA68-4136-8B0F-19811B3D9586}"/>
</file>

<file path=customXml/itemProps48.xml><?xml version="1.0" encoding="utf-8"?>
<ds:datastoreItem xmlns:ds="http://schemas.openxmlformats.org/officeDocument/2006/customXml" ds:itemID="{08C64DB6-89FD-4113-A076-B780FAACF104}"/>
</file>

<file path=customXml/itemProps49.xml><?xml version="1.0" encoding="utf-8"?>
<ds:datastoreItem xmlns:ds="http://schemas.openxmlformats.org/officeDocument/2006/customXml" ds:itemID="{00241372-34DD-46A4-985D-D3DC33EAEB04}"/>
</file>

<file path=customXml/itemProps5.xml><?xml version="1.0" encoding="utf-8"?>
<ds:datastoreItem xmlns:ds="http://schemas.openxmlformats.org/officeDocument/2006/customXml" ds:itemID="{99BB6BC4-41C2-45B0-BA01-F30BDC8D523E}"/>
</file>

<file path=customXml/itemProps50.xml><?xml version="1.0" encoding="utf-8"?>
<ds:datastoreItem xmlns:ds="http://schemas.openxmlformats.org/officeDocument/2006/customXml" ds:itemID="{68FE594F-BE47-45CB-92D9-D2AA3E42D1C0}"/>
</file>

<file path=customXml/itemProps51.xml><?xml version="1.0" encoding="utf-8"?>
<ds:datastoreItem xmlns:ds="http://schemas.openxmlformats.org/officeDocument/2006/customXml" ds:itemID="{B474470D-09CC-471A-84E8-C49651945838}"/>
</file>

<file path=customXml/itemProps52.xml><?xml version="1.0" encoding="utf-8"?>
<ds:datastoreItem xmlns:ds="http://schemas.openxmlformats.org/officeDocument/2006/customXml" ds:itemID="{31B0B316-9824-4DCF-9C24-85F1CD95A26E}"/>
</file>

<file path=customXml/itemProps53.xml><?xml version="1.0" encoding="utf-8"?>
<ds:datastoreItem xmlns:ds="http://schemas.openxmlformats.org/officeDocument/2006/customXml" ds:itemID="{9691C694-771E-446F-B461-0A17B03C1BCD}"/>
</file>

<file path=customXml/itemProps54.xml><?xml version="1.0" encoding="utf-8"?>
<ds:datastoreItem xmlns:ds="http://schemas.openxmlformats.org/officeDocument/2006/customXml" ds:itemID="{606F5A30-D967-442A-9173-BC7B7C50B892}"/>
</file>

<file path=customXml/itemProps55.xml><?xml version="1.0" encoding="utf-8"?>
<ds:datastoreItem xmlns:ds="http://schemas.openxmlformats.org/officeDocument/2006/customXml" ds:itemID="{A0E78634-9390-4194-815D-ABF8A5CC0794}"/>
</file>

<file path=customXml/itemProps56.xml><?xml version="1.0" encoding="utf-8"?>
<ds:datastoreItem xmlns:ds="http://schemas.openxmlformats.org/officeDocument/2006/customXml" ds:itemID="{196A6D7E-FF69-4452-AED8-723A59B61C66}"/>
</file>

<file path=customXml/itemProps57.xml><?xml version="1.0" encoding="utf-8"?>
<ds:datastoreItem xmlns:ds="http://schemas.openxmlformats.org/officeDocument/2006/customXml" ds:itemID="{2454376C-7ED2-43BE-9167-CA84EBE27C10}"/>
</file>

<file path=customXml/itemProps58.xml><?xml version="1.0" encoding="utf-8"?>
<ds:datastoreItem xmlns:ds="http://schemas.openxmlformats.org/officeDocument/2006/customXml" ds:itemID="{1EFA4941-CC8B-491E-B499-C80D23FA773E}"/>
</file>

<file path=customXml/itemProps59.xml><?xml version="1.0" encoding="utf-8"?>
<ds:datastoreItem xmlns:ds="http://schemas.openxmlformats.org/officeDocument/2006/customXml" ds:itemID="{99015947-2347-4F48-8F2D-F5663BE21E65}"/>
</file>

<file path=customXml/itemProps6.xml><?xml version="1.0" encoding="utf-8"?>
<ds:datastoreItem xmlns:ds="http://schemas.openxmlformats.org/officeDocument/2006/customXml" ds:itemID="{4BFF2D22-6D8C-4250-B925-D02EC5FC26CA}"/>
</file>

<file path=customXml/itemProps60.xml><?xml version="1.0" encoding="utf-8"?>
<ds:datastoreItem xmlns:ds="http://schemas.openxmlformats.org/officeDocument/2006/customXml" ds:itemID="{B1627C3D-81B0-4460-AE7B-62F586833319}"/>
</file>

<file path=customXml/itemProps61.xml><?xml version="1.0" encoding="utf-8"?>
<ds:datastoreItem xmlns:ds="http://schemas.openxmlformats.org/officeDocument/2006/customXml" ds:itemID="{AFF0DE2A-6927-4576-A5E6-DE0C86DB23BC}"/>
</file>

<file path=customXml/itemProps62.xml><?xml version="1.0" encoding="utf-8"?>
<ds:datastoreItem xmlns:ds="http://schemas.openxmlformats.org/officeDocument/2006/customXml" ds:itemID="{78864A0E-73EF-46D9-BC70-57E50D043B06}"/>
</file>

<file path=customXml/itemProps63.xml><?xml version="1.0" encoding="utf-8"?>
<ds:datastoreItem xmlns:ds="http://schemas.openxmlformats.org/officeDocument/2006/customXml" ds:itemID="{9A07C8F9-A655-422A-9386-111A37710476}"/>
</file>

<file path=customXml/itemProps64.xml><?xml version="1.0" encoding="utf-8"?>
<ds:datastoreItem xmlns:ds="http://schemas.openxmlformats.org/officeDocument/2006/customXml" ds:itemID="{C7C371A8-AEBF-47D4-9B51-F6B2A0EC7A08}"/>
</file>

<file path=customXml/itemProps65.xml><?xml version="1.0" encoding="utf-8"?>
<ds:datastoreItem xmlns:ds="http://schemas.openxmlformats.org/officeDocument/2006/customXml" ds:itemID="{12F37E23-9659-42A4-8348-0738C04E27E1}"/>
</file>

<file path=customXml/itemProps66.xml><?xml version="1.0" encoding="utf-8"?>
<ds:datastoreItem xmlns:ds="http://schemas.openxmlformats.org/officeDocument/2006/customXml" ds:itemID="{3C8FB083-E0AD-4732-8D4E-D3B5285F1498}"/>
</file>

<file path=customXml/itemProps67.xml><?xml version="1.0" encoding="utf-8"?>
<ds:datastoreItem xmlns:ds="http://schemas.openxmlformats.org/officeDocument/2006/customXml" ds:itemID="{8C7C8F01-D2CE-4FED-A222-499AB1F6DB8F}"/>
</file>

<file path=customXml/itemProps68.xml><?xml version="1.0" encoding="utf-8"?>
<ds:datastoreItem xmlns:ds="http://schemas.openxmlformats.org/officeDocument/2006/customXml" ds:itemID="{AA4C5680-0CB8-4444-8D90-8BA7DA35AB97}"/>
</file>

<file path=customXml/itemProps69.xml><?xml version="1.0" encoding="utf-8"?>
<ds:datastoreItem xmlns:ds="http://schemas.openxmlformats.org/officeDocument/2006/customXml" ds:itemID="{F183EAD3-2DEC-4A04-B474-04EE37FBE1BF}"/>
</file>

<file path=customXml/itemProps7.xml><?xml version="1.0" encoding="utf-8"?>
<ds:datastoreItem xmlns:ds="http://schemas.openxmlformats.org/officeDocument/2006/customXml" ds:itemID="{75211BDC-1D05-488B-AD4D-0695C9B42D7F}"/>
</file>

<file path=customXml/itemProps70.xml><?xml version="1.0" encoding="utf-8"?>
<ds:datastoreItem xmlns:ds="http://schemas.openxmlformats.org/officeDocument/2006/customXml" ds:itemID="{A052FD39-DBFB-458C-88D4-7B7A2FC498C7}"/>
</file>

<file path=customXml/itemProps71.xml><?xml version="1.0" encoding="utf-8"?>
<ds:datastoreItem xmlns:ds="http://schemas.openxmlformats.org/officeDocument/2006/customXml" ds:itemID="{0D845EBA-19B9-4322-8BE1-D62C0EB42194}"/>
</file>

<file path=customXml/itemProps72.xml><?xml version="1.0" encoding="utf-8"?>
<ds:datastoreItem xmlns:ds="http://schemas.openxmlformats.org/officeDocument/2006/customXml" ds:itemID="{89ACD769-5413-4DBB-893D-12126813F229}"/>
</file>

<file path=customXml/itemProps73.xml><?xml version="1.0" encoding="utf-8"?>
<ds:datastoreItem xmlns:ds="http://schemas.openxmlformats.org/officeDocument/2006/customXml" ds:itemID="{C64FC8E8-FD8E-49DF-B47B-876CE025DBBD}"/>
</file>

<file path=customXml/itemProps74.xml><?xml version="1.0" encoding="utf-8"?>
<ds:datastoreItem xmlns:ds="http://schemas.openxmlformats.org/officeDocument/2006/customXml" ds:itemID="{E683FF38-0F6F-4B72-9DE2-EF1BBAEAADDB}"/>
</file>

<file path=customXml/itemProps75.xml><?xml version="1.0" encoding="utf-8"?>
<ds:datastoreItem xmlns:ds="http://schemas.openxmlformats.org/officeDocument/2006/customXml" ds:itemID="{B661081B-AF1B-4BEB-B0C9-9EC5B4CD2D46}"/>
</file>

<file path=customXml/itemProps76.xml><?xml version="1.0" encoding="utf-8"?>
<ds:datastoreItem xmlns:ds="http://schemas.openxmlformats.org/officeDocument/2006/customXml" ds:itemID="{C27B01B9-D03B-4D61-8821-EA0F0C406089}"/>
</file>

<file path=customXml/itemProps77.xml><?xml version="1.0" encoding="utf-8"?>
<ds:datastoreItem xmlns:ds="http://schemas.openxmlformats.org/officeDocument/2006/customXml" ds:itemID="{65164B35-45E6-4159-8820-1D84ED12AFA3}"/>
</file>

<file path=customXml/itemProps78.xml><?xml version="1.0" encoding="utf-8"?>
<ds:datastoreItem xmlns:ds="http://schemas.openxmlformats.org/officeDocument/2006/customXml" ds:itemID="{5F8DD1CE-9FC1-4780-BE9B-48EBFE0EE012}"/>
</file>

<file path=customXml/itemProps79.xml><?xml version="1.0" encoding="utf-8"?>
<ds:datastoreItem xmlns:ds="http://schemas.openxmlformats.org/officeDocument/2006/customXml" ds:itemID="{D21F2C85-BC67-4583-8371-75402C1A0D95}"/>
</file>

<file path=customXml/itemProps8.xml><?xml version="1.0" encoding="utf-8"?>
<ds:datastoreItem xmlns:ds="http://schemas.openxmlformats.org/officeDocument/2006/customXml" ds:itemID="{8342D792-3599-4418-9FB1-98646FEA8B34}"/>
</file>

<file path=customXml/itemProps80.xml><?xml version="1.0" encoding="utf-8"?>
<ds:datastoreItem xmlns:ds="http://schemas.openxmlformats.org/officeDocument/2006/customXml" ds:itemID="{B1E088F6-8D71-4175-B217-5598ABC65C96}"/>
</file>

<file path=customXml/itemProps81.xml><?xml version="1.0" encoding="utf-8"?>
<ds:datastoreItem xmlns:ds="http://schemas.openxmlformats.org/officeDocument/2006/customXml" ds:itemID="{DC86F497-88EC-47C9-891B-7E3A496AAC3B}"/>
</file>

<file path=customXml/itemProps82.xml><?xml version="1.0" encoding="utf-8"?>
<ds:datastoreItem xmlns:ds="http://schemas.openxmlformats.org/officeDocument/2006/customXml" ds:itemID="{073940FC-1E0D-46BA-9F90-C41CF9D1B71F}"/>
</file>

<file path=customXml/itemProps83.xml><?xml version="1.0" encoding="utf-8"?>
<ds:datastoreItem xmlns:ds="http://schemas.openxmlformats.org/officeDocument/2006/customXml" ds:itemID="{573174CB-8A36-48E7-A1B0-AC53B164684F}"/>
</file>

<file path=customXml/itemProps84.xml><?xml version="1.0" encoding="utf-8"?>
<ds:datastoreItem xmlns:ds="http://schemas.openxmlformats.org/officeDocument/2006/customXml" ds:itemID="{54622608-3983-46DD-B5DD-9C9ED7C9F575}"/>
</file>

<file path=customXml/itemProps85.xml><?xml version="1.0" encoding="utf-8"?>
<ds:datastoreItem xmlns:ds="http://schemas.openxmlformats.org/officeDocument/2006/customXml" ds:itemID="{F7ED4F7D-C0C5-4B0D-AEC0-29A492340CFE}"/>
</file>

<file path=customXml/itemProps86.xml><?xml version="1.0" encoding="utf-8"?>
<ds:datastoreItem xmlns:ds="http://schemas.openxmlformats.org/officeDocument/2006/customXml" ds:itemID="{346281A2-1C49-4C62-98BB-4A3474982927}"/>
</file>

<file path=customXml/itemProps87.xml><?xml version="1.0" encoding="utf-8"?>
<ds:datastoreItem xmlns:ds="http://schemas.openxmlformats.org/officeDocument/2006/customXml" ds:itemID="{C7216FF3-7D20-4119-9935-20F6B62A6936}"/>
</file>

<file path=customXml/itemProps88.xml><?xml version="1.0" encoding="utf-8"?>
<ds:datastoreItem xmlns:ds="http://schemas.openxmlformats.org/officeDocument/2006/customXml" ds:itemID="{1EA7FA5D-402D-4F5C-BC8C-1F9D9E16EC67}"/>
</file>

<file path=customXml/itemProps89.xml><?xml version="1.0" encoding="utf-8"?>
<ds:datastoreItem xmlns:ds="http://schemas.openxmlformats.org/officeDocument/2006/customXml" ds:itemID="{1F0D39C1-CF05-4185-A0F1-E9CB144A8B69}"/>
</file>

<file path=customXml/itemProps9.xml><?xml version="1.0" encoding="utf-8"?>
<ds:datastoreItem xmlns:ds="http://schemas.openxmlformats.org/officeDocument/2006/customXml" ds:itemID="{7F15C2B9-BC15-4D30-9340-F568E65589F7}"/>
</file>

<file path=customXml/itemProps90.xml><?xml version="1.0" encoding="utf-8"?>
<ds:datastoreItem xmlns:ds="http://schemas.openxmlformats.org/officeDocument/2006/customXml" ds:itemID="{D4524C3A-1AAC-4B71-9163-35522D9942A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76B28D73-011B-4B90-AD93-846F92497F57}"/>
</file>

<file path=customXml/itemProps93.xml><?xml version="1.0" encoding="utf-8"?>
<ds:datastoreItem xmlns:ds="http://schemas.openxmlformats.org/officeDocument/2006/customXml" ds:itemID="{9817AC2F-5425-4CDA-BF5A-FAFB75DDC406}"/>
</file>

<file path=customXml/itemProps94.xml><?xml version="1.0" encoding="utf-8"?>
<ds:datastoreItem xmlns:ds="http://schemas.openxmlformats.org/officeDocument/2006/customXml" ds:itemID="{1FA0C7F8-1E81-4DDF-B5AA-F30548F5CDC9}"/>
</file>

<file path=customXml/itemProps95.xml><?xml version="1.0" encoding="utf-8"?>
<ds:datastoreItem xmlns:ds="http://schemas.openxmlformats.org/officeDocument/2006/customXml" ds:itemID="{43F485BD-70A4-4A57-87DE-71E5A23EA8B1}"/>
</file>

<file path=customXml/itemProps96.xml><?xml version="1.0" encoding="utf-8"?>
<ds:datastoreItem xmlns:ds="http://schemas.openxmlformats.org/officeDocument/2006/customXml" ds:itemID="{136B6FA7-A45C-4566-A865-A740A30538E4}"/>
</file>

<file path=customXml/itemProps97.xml><?xml version="1.0" encoding="utf-8"?>
<ds:datastoreItem xmlns:ds="http://schemas.openxmlformats.org/officeDocument/2006/customXml" ds:itemID="{A88B82C3-BE2F-4272-AC3A-22402B64808C}"/>
</file>

<file path=customXml/itemProps98.xml><?xml version="1.0" encoding="utf-8"?>
<ds:datastoreItem xmlns:ds="http://schemas.openxmlformats.org/officeDocument/2006/customXml" ds:itemID="{6EE25C2F-4181-43CC-A14C-039FCA6BE873}"/>
</file>

<file path=customXml/itemProps99.xml><?xml version="1.0" encoding="utf-8"?>
<ds:datastoreItem xmlns:ds="http://schemas.openxmlformats.org/officeDocument/2006/customXml" ds:itemID="{97D77EF8-4347-4CF5-A4EB-0B9DBD5658D7}"/>
</file>

<file path=docProps/app.xml><?xml version="1.0" encoding="utf-8"?>
<Properties xmlns="http://schemas.openxmlformats.org/officeDocument/2006/extended-properties" xmlns:vt="http://schemas.openxmlformats.org/officeDocument/2006/docPropsVTypes">
  <Template>Normal.dotm</Template>
  <TotalTime>4323</TotalTime>
  <Pages>73</Pages>
  <Words>21124</Words>
  <Characters>120413</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141255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bojan cvejic</cp:lastModifiedBy>
  <cp:revision>179</cp:revision>
  <cp:lastPrinted>2019-08-30T08:38:00Z</cp:lastPrinted>
  <dcterms:created xsi:type="dcterms:W3CDTF">2016-07-06T09:24:00Z</dcterms:created>
  <dcterms:modified xsi:type="dcterms:W3CDTF">2019-11-27T09:27:00Z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